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before="3" w:line="200" w:lineRule="exact"/>
      </w:pPr>
    </w:p>
    <w:p w:rsidR="007032A2" w:rsidRDefault="0029373B">
      <w:pPr>
        <w:ind w:left="100"/>
      </w:pPr>
      <w:r>
        <w:rPr>
          <w:noProof/>
        </w:rPr>
        <w:drawing>
          <wp:inline distT="0" distB="0" distL="0" distR="0" wp14:anchorId="5F95A38B" wp14:editId="4E4E305E">
            <wp:extent cx="6070600" cy="978535"/>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rsidR="007032A2" w:rsidRDefault="0029373B">
      <w:pPr>
        <w:spacing w:before="7" w:line="160" w:lineRule="exact"/>
        <w:rPr>
          <w:sz w:val="16"/>
          <w:szCs w:val="16"/>
        </w:rPr>
      </w:pPr>
    </w:p>
    <w:p w:rsidR="007032A2" w:rsidRDefault="0029373B">
      <w:pPr>
        <w:spacing w:line="200" w:lineRule="exact"/>
      </w:pPr>
    </w:p>
    <w:p w:rsidR="003A07DA" w:rsidRDefault="0029373B">
      <w:pPr>
        <w:spacing w:line="200" w:lineRule="exact"/>
      </w:pPr>
    </w:p>
    <w:p w:rsidR="003A07DA"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7032A2" w:rsidRDefault="0029373B">
      <w:pPr>
        <w:spacing w:line="200" w:lineRule="exact"/>
      </w:pPr>
    </w:p>
    <w:p w:rsidR="004C6612" w:rsidRDefault="0029373B"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3A07DA" w:rsidRDefault="0029373B">
      <w:pPr>
        <w:spacing w:line="200" w:lineRule="exact"/>
      </w:pPr>
    </w:p>
    <w:p w:rsidR="007032A2"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rPr>
          <w:rFonts w:ascii="Courier New" w:eastAsia="Courier New" w:hAnsi="Courier New" w:cs="Courier New"/>
          <w:sz w:val="24"/>
          <w:szCs w:val="24"/>
        </w:rPr>
      </w:pPr>
    </w:p>
    <w:p w:rsidR="00631F5B" w:rsidRDefault="0029373B">
      <w:pPr>
        <w:spacing w:line="200" w:lineRule="exact"/>
      </w:pPr>
    </w:p>
    <w:p w:rsidR="004C6612" w:rsidRDefault="0029373B">
      <w:pPr>
        <w:spacing w:line="200" w:lineRule="exact"/>
      </w:pPr>
    </w:p>
    <w:p w:rsidR="00521CD5" w:rsidRDefault="00521CD5">
      <w:pPr>
        <w:spacing w:line="200" w:lineRule="exact"/>
      </w:pPr>
    </w:p>
    <w:p w:rsidR="00521CD5" w:rsidRDefault="00521CD5">
      <w:pPr>
        <w:spacing w:line="200" w:lineRule="exact"/>
      </w:pPr>
    </w:p>
    <w:p w:rsidR="00521CD5" w:rsidRDefault="00521CD5">
      <w:pPr>
        <w:spacing w:line="200" w:lineRule="exact"/>
      </w:pPr>
    </w:p>
    <w:p w:rsidR="004C6612" w:rsidRDefault="0029373B" w:rsidP="004C6612">
      <w:pPr>
        <w:spacing w:line="200" w:lineRule="exact"/>
        <w:jc w:val="center"/>
        <w:rPr>
          <w:rFonts w:ascii="Courier New" w:hAnsi="Courier New" w:cs="Courier New"/>
          <w:sz w:val="24"/>
          <w:szCs w:val="24"/>
        </w:rPr>
      </w:pPr>
      <w:r>
        <w:rPr>
          <w:rFonts w:ascii="Courier New" w:hAnsi="Courier New" w:cs="Courier New"/>
          <w:sz w:val="24"/>
          <w:szCs w:val="24"/>
        </w:rPr>
        <w:t>EXECUTIVE SUMMARY</w:t>
      </w:r>
    </w:p>
    <w:p w:rsidR="004C6612" w:rsidRDefault="0029373B" w:rsidP="004C6612">
      <w:pPr>
        <w:spacing w:line="200" w:lineRule="exact"/>
        <w:jc w:val="center"/>
        <w:rPr>
          <w:rFonts w:ascii="Courier New" w:hAnsi="Courier New" w:cs="Courier New"/>
          <w:sz w:val="24"/>
          <w:szCs w:val="24"/>
        </w:rPr>
      </w:pPr>
    </w:p>
    <w:p w:rsidR="004C6612" w:rsidRDefault="0029373B"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rsidR="004C6612" w:rsidRDefault="0029373B" w:rsidP="004C6612">
      <w:pPr>
        <w:rPr>
          <w:rFonts w:ascii="Courier New" w:hAnsi="Courier New" w:cs="Courier New"/>
          <w:sz w:val="24"/>
          <w:szCs w:val="24"/>
        </w:rPr>
      </w:pPr>
    </w:p>
    <w:p w:rsidR="00C75D96" w:rsidRDefault="0029373B" w:rsidP="004C6612">
      <w:pPr>
        <w:rPr>
          <w:rFonts w:ascii="Courier New" w:hAnsi="Courier New" w:cs="Courier New"/>
          <w:sz w:val="24"/>
          <w:szCs w:val="24"/>
        </w:rPr>
      </w:pPr>
      <w:r>
        <w:rPr>
          <w:rFonts w:ascii="Courier New" w:hAnsi="Courier New" w:cs="Courier New"/>
          <w:sz w:val="24"/>
          <w:szCs w:val="24"/>
        </w:rPr>
        <w:t>This manual is intended to provide maximum</w:t>
      </w:r>
      <w:r>
        <w:rPr>
          <w:rFonts w:ascii="Courier New" w:hAnsi="Courier New" w:cs="Courier New"/>
          <w:sz w:val="24"/>
          <w:szCs w:val="24"/>
        </w:rPr>
        <w:t xml:space="preserve"> uniformity and effectiveness in the application of NROTC policies and required knowledge. It applies to all </w:t>
      </w:r>
      <w:r>
        <w:rPr>
          <w:rFonts w:ascii="Courier New" w:hAnsi="Courier New" w:cs="Courier New"/>
          <w:sz w:val="24"/>
          <w:szCs w:val="24"/>
        </w:rPr>
        <w:t>MIDN at the University of Michigan Wolverine Battalion.</w:t>
      </w:r>
    </w:p>
    <w:p w:rsidR="00C75D96" w:rsidRDefault="0029373B" w:rsidP="004C6612">
      <w:pPr>
        <w:rPr>
          <w:rFonts w:ascii="Courier New" w:hAnsi="Courier New" w:cs="Courier New"/>
          <w:sz w:val="24"/>
          <w:szCs w:val="24"/>
        </w:rPr>
      </w:pPr>
    </w:p>
    <w:p w:rsidR="00C75D96" w:rsidRDefault="0029373B" w:rsidP="004C6612">
      <w:pPr>
        <w:rPr>
          <w:rFonts w:ascii="Courier New" w:hAnsi="Courier New" w:cs="Courier New"/>
          <w:sz w:val="24"/>
          <w:szCs w:val="24"/>
        </w:rPr>
      </w:pPr>
      <w:r>
        <w:rPr>
          <w:rFonts w:ascii="Courier New" w:hAnsi="Courier New" w:cs="Courier New"/>
          <w:sz w:val="24"/>
          <w:szCs w:val="24"/>
        </w:rPr>
        <w:t>Guidance:</w:t>
      </w:r>
    </w:p>
    <w:p w:rsidR="00C75D96" w:rsidRDefault="0029373B" w:rsidP="00C75D96">
      <w:pPr>
        <w:rPr>
          <w:rFonts w:ascii="Courier New" w:hAnsi="Courier New" w:cs="Courier New"/>
          <w:sz w:val="24"/>
          <w:szCs w:val="24"/>
        </w:rPr>
      </w:pPr>
    </w:p>
    <w:p w:rsidR="00C75D96" w:rsidRDefault="0029373B"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w:t>
      </w:r>
      <w:r>
        <w:rPr>
          <w:rFonts w:ascii="Courier New" w:hAnsi="Courier New" w:cs="Courier New"/>
          <w:sz w:val="24"/>
          <w:szCs w:val="24"/>
        </w:rPr>
        <w:t xml:space="preserve">ell as information pertinent to successfully completing the NROTC program. </w:t>
      </w:r>
    </w:p>
    <w:p w:rsidR="00C75D96" w:rsidRDefault="0029373B" w:rsidP="00C75D96">
      <w:pPr>
        <w:rPr>
          <w:rFonts w:ascii="Courier New" w:hAnsi="Courier New" w:cs="Courier New"/>
          <w:sz w:val="24"/>
          <w:szCs w:val="24"/>
        </w:rPr>
      </w:pPr>
    </w:p>
    <w:p w:rsidR="004C6612" w:rsidRPr="00C75D96" w:rsidRDefault="0029373B" w:rsidP="00C75D96">
      <w:pPr>
        <w:rPr>
          <w:rFonts w:ascii="Courier New" w:hAnsi="Courier New" w:cs="Courier New"/>
          <w:sz w:val="24"/>
          <w:szCs w:val="24"/>
        </w:rPr>
      </w:pPr>
      <w:r>
        <w:rPr>
          <w:rFonts w:ascii="Courier New" w:hAnsi="Courier New" w:cs="Courier New"/>
          <w:sz w:val="24"/>
          <w:szCs w:val="24"/>
        </w:rPr>
        <w:t>2. This manual is separated into two categories</w:t>
      </w:r>
      <w:r>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rsidR="004C6612" w:rsidRDefault="0029373B">
      <w:pPr>
        <w:spacing w:line="200" w:lineRule="exact"/>
      </w:pPr>
    </w:p>
    <w:p w:rsidR="004C6612" w:rsidRDefault="0029373B">
      <w:pPr>
        <w:spacing w:line="200" w:lineRule="exact"/>
      </w:pPr>
    </w:p>
    <w:p w:rsidR="004C6612" w:rsidRDefault="0029373B">
      <w:pPr>
        <w:spacing w:line="200" w:lineRule="exact"/>
      </w:pPr>
    </w:p>
    <w:p w:rsidR="004C6612" w:rsidRDefault="0029373B">
      <w:pPr>
        <w:spacing w:line="200" w:lineRule="exact"/>
      </w:pPr>
    </w:p>
    <w:p w:rsidR="007032A2"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pPr>
        <w:spacing w:line="220" w:lineRule="exact"/>
        <w:rPr>
          <w:sz w:val="22"/>
          <w:szCs w:val="22"/>
        </w:rPr>
      </w:pPr>
    </w:p>
    <w:p w:rsidR="00917187" w:rsidRDefault="0029373B" w:rsidP="00894AFD">
      <w:pPr>
        <w:spacing w:before="36"/>
        <w:ind w:right="207"/>
        <w:rPr>
          <w:rFonts w:ascii="Courier New" w:eastAsia="Courier New" w:hAnsi="Courier New" w:cs="Courier New"/>
          <w:sz w:val="24"/>
          <w:szCs w:val="24"/>
        </w:rPr>
      </w:pPr>
    </w:p>
    <w:p w:rsidR="00917187" w:rsidRDefault="0029373B">
      <w:pPr>
        <w:spacing w:before="36"/>
        <w:ind w:left="101" w:right="207"/>
        <w:rPr>
          <w:rFonts w:ascii="Courier New" w:eastAsia="Courier New" w:hAnsi="Courier New" w:cs="Courier New"/>
          <w:sz w:val="24"/>
          <w:szCs w:val="24"/>
        </w:rPr>
      </w:pPr>
    </w:p>
    <w:p w:rsidR="00631F5B" w:rsidRDefault="0029373B" w:rsidP="00917187">
      <w:pPr>
        <w:spacing w:before="36"/>
        <w:ind w:left="101" w:right="207"/>
        <w:jc w:val="center"/>
        <w:rPr>
          <w:rFonts w:ascii="Courier New" w:eastAsia="Courier New" w:hAnsi="Courier New" w:cs="Courier New"/>
          <w:b/>
          <w:sz w:val="36"/>
          <w:szCs w:val="36"/>
          <w:u w:val="single"/>
        </w:rPr>
      </w:pPr>
    </w:p>
    <w:p w:rsidR="00917187" w:rsidRPr="00917187" w:rsidRDefault="0029373B"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t>SECTION ONE</w:t>
      </w:r>
    </w:p>
    <w:p w:rsidR="00917187" w:rsidRDefault="0029373B">
      <w:pPr>
        <w:spacing w:before="36"/>
        <w:ind w:left="101" w:right="207"/>
        <w:rPr>
          <w:rFonts w:ascii="Courier New" w:eastAsia="Courier New" w:hAnsi="Courier New" w:cs="Courier New"/>
          <w:sz w:val="24"/>
          <w:szCs w:val="24"/>
        </w:rPr>
      </w:pPr>
    </w:p>
    <w:p w:rsidR="007032A2" w:rsidRDefault="0029373B">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Pr>
          <w:rFonts w:ascii="Courier New" w:eastAsia="Courier New" w:hAnsi="Courier New" w:cs="Courier New"/>
          <w:sz w:val="24"/>
          <w:szCs w:val="24"/>
        </w:rPr>
        <w:t>contained in this section</w:t>
      </w:r>
      <w:r>
        <w:rPr>
          <w:rFonts w:ascii="Courier New" w:eastAsia="Courier New" w:hAnsi="Courier New" w:cs="Courier New"/>
          <w:sz w:val="24"/>
          <w:szCs w:val="24"/>
        </w:rPr>
        <w:t xml:space="preserve"> is required to be memorized verbatim and may be requested at any time by any active duty staff me</w:t>
      </w:r>
      <w:r>
        <w:rPr>
          <w:rFonts w:ascii="Courier New" w:eastAsia="Courier New" w:hAnsi="Courier New" w:cs="Courier New"/>
          <w:sz w:val="24"/>
          <w:szCs w:val="24"/>
        </w:rPr>
        <w:t>mber or a senior member of the b</w:t>
      </w:r>
      <w:r>
        <w:rPr>
          <w:rFonts w:ascii="Courier New" w:eastAsia="Courier New" w:hAnsi="Courier New" w:cs="Courier New"/>
          <w:sz w:val="24"/>
          <w:szCs w:val="24"/>
        </w:rPr>
        <w:t>attalion.</w:t>
      </w:r>
      <w:r>
        <w:rPr>
          <w:rFonts w:ascii="Courier New" w:eastAsia="Courier New" w:hAnsi="Courier New" w:cs="Courier New"/>
          <w:sz w:val="24"/>
          <w:szCs w:val="24"/>
        </w:rPr>
        <w:t xml:space="preserve"> If any information in this section is believed to be false, immediately notify Unit staff. </w:t>
      </w:r>
    </w:p>
    <w:p w:rsidR="007032A2" w:rsidRDefault="0029373B">
      <w:pPr>
        <w:spacing w:before="12"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 xml:space="preserve">National Chain of </w:t>
      </w:r>
      <w:r>
        <w:rPr>
          <w:rFonts w:ascii="Courier New" w:eastAsia="Courier New" w:hAnsi="Courier New" w:cs="Courier New"/>
          <w:position w:val="1"/>
          <w:sz w:val="24"/>
          <w:szCs w:val="24"/>
          <w:u w:val="single" w:color="000000"/>
        </w:rPr>
        <w:t>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rsidR="007032A2" w:rsidRDefault="0029373B">
      <w:pPr>
        <w:spacing w:before="17" w:line="220" w:lineRule="exact"/>
        <w:rPr>
          <w:sz w:val="22"/>
          <w:szCs w:val="22"/>
        </w:rPr>
      </w:pPr>
    </w:p>
    <w:p w:rsidR="00FE53F6" w:rsidRPr="00FE53F6" w:rsidRDefault="0029373B">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rsidR="007032A2" w:rsidRPr="00FE53F6" w:rsidRDefault="0029373B">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rsidR="007032A2" w:rsidRPr="00FE53F6" w:rsidRDefault="0029373B">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rsidR="007032A2"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Pr="00FE53F6">
        <w:rPr>
          <w:rFonts w:ascii="Courier New" w:eastAsia="Courier New" w:hAnsi="Courier New" w:cs="Courier New"/>
          <w:position w:val="2"/>
          <w:sz w:val="24"/>
          <w:szCs w:val="24"/>
        </w:rPr>
        <w:t xml:space="preserve">: The Honorable </w:t>
      </w:r>
      <w:r w:rsidR="00306E84">
        <w:rPr>
          <w:rFonts w:ascii="Courier New" w:eastAsia="Courier New" w:hAnsi="Courier New" w:cs="Courier New"/>
          <w:position w:val="2"/>
          <w:sz w:val="24"/>
          <w:szCs w:val="24"/>
        </w:rPr>
        <w:t>Mark Esper</w:t>
      </w:r>
    </w:p>
    <w:p w:rsidR="007032A2" w:rsidRPr="00FE53F6" w:rsidRDefault="0029373B">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Pr>
          <w:rFonts w:ascii="Courier New" w:eastAsia="Courier New" w:hAnsi="Courier New" w:cs="Courier New"/>
          <w:sz w:val="24"/>
          <w:szCs w:val="24"/>
        </w:rPr>
        <w:t xml:space="preserve">Richard V. </w:t>
      </w:r>
      <w:r>
        <w:rPr>
          <w:rFonts w:ascii="Courier New" w:eastAsia="Courier New" w:hAnsi="Courier New" w:cs="Courier New"/>
          <w:sz w:val="24"/>
          <w:szCs w:val="24"/>
        </w:rPr>
        <w:t>Spencer</w:t>
      </w:r>
    </w:p>
    <w:p w:rsidR="00803A82" w:rsidRDefault="0029373B"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Pr="00FE53F6">
        <w:rPr>
          <w:rFonts w:ascii="Courier New" w:eastAsia="Courier New" w:hAnsi="Courier New" w:cs="Courier New"/>
          <w:sz w:val="24"/>
          <w:szCs w:val="24"/>
        </w:rPr>
        <w:t xml:space="preserve">Joseph </w:t>
      </w:r>
    </w:p>
    <w:p w:rsidR="007032A2" w:rsidRPr="00FE53F6" w:rsidRDefault="0029373B"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Dunford, USMC</w:t>
      </w:r>
    </w:p>
    <w:p w:rsidR="007032A2"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rsidR="007032A2" w:rsidRPr="00FE53F6" w:rsidRDefault="0029373B">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Pr="005E2AA0">
        <w:rPr>
          <w:rFonts w:ascii="Courier New" w:eastAsia="Courier New" w:hAnsi="Courier New" w:cs="Courier New"/>
          <w:sz w:val="24"/>
          <w:szCs w:val="24"/>
        </w:rPr>
        <w:t xml:space="preserve">Admiral </w:t>
      </w:r>
      <w:r w:rsidR="00306E84">
        <w:rPr>
          <w:rFonts w:ascii="Courier New" w:eastAsia="Courier New" w:hAnsi="Courier New" w:cs="Courier New"/>
          <w:sz w:val="24"/>
          <w:szCs w:val="24"/>
        </w:rPr>
        <w:t>Robert P. Burke</w:t>
      </w:r>
      <w:r w:rsidRPr="00FE53F6">
        <w:rPr>
          <w:rFonts w:ascii="Courier New" w:eastAsia="Courier New" w:hAnsi="Courier New" w:cs="Courier New"/>
          <w:sz w:val="24"/>
          <w:szCs w:val="24"/>
        </w:rPr>
        <w:t>, USN</w:t>
      </w:r>
    </w:p>
    <w:p w:rsidR="00416E35" w:rsidRPr="00FE53F6" w:rsidRDefault="0029373B"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306E84">
        <w:rPr>
          <w:rFonts w:ascii="Courier New" w:eastAsia="Courier New" w:hAnsi="Courier New" w:cs="Courier New"/>
          <w:position w:val="2"/>
          <w:sz w:val="24"/>
          <w:szCs w:val="24"/>
        </w:rPr>
        <w:t>David H. Berger</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rsidR="007032A2" w:rsidRPr="00A46B89" w:rsidRDefault="0029373B" w:rsidP="000A7570">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Pr="00FE53F6">
        <w:rPr>
          <w:rFonts w:ascii="Courier New" w:eastAsia="Courier New" w:hAnsi="Courier New" w:cs="Courier New"/>
          <w:position w:val="2"/>
          <w:sz w:val="24"/>
          <w:szCs w:val="24"/>
          <w:u w:val="thick" w:color="000000"/>
        </w:rPr>
        <w:t>Assistant 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sidRPr="00FE53F6">
        <w:rPr>
          <w:rFonts w:ascii="Courier New" w:eastAsia="Courier New" w:hAnsi="Courier New" w:cs="Courier New"/>
          <w:position w:val="2"/>
          <w:sz w:val="24"/>
          <w:szCs w:val="24"/>
        </w:rPr>
        <w:t xml:space="preserve"> General</w:t>
      </w:r>
      <w:r>
        <w:rPr>
          <w:rFonts w:ascii="Courier New" w:eastAsia="Courier New" w:hAnsi="Courier New" w:cs="Courier New"/>
          <w:position w:val="2"/>
          <w:sz w:val="24"/>
          <w:szCs w:val="24"/>
        </w:rPr>
        <w:t xml:space="preserve"> Gary L. Thomas</w:t>
      </w:r>
      <w:r w:rsidRPr="00FE53F6">
        <w:rPr>
          <w:rFonts w:ascii="Courier New" w:eastAsia="Courier New" w:hAnsi="Courier New" w:cs="Courier New"/>
          <w:position w:val="2"/>
          <w:sz w:val="24"/>
          <w:szCs w:val="24"/>
        </w:rPr>
        <w:t>, USMC</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Pr="00FE53F6">
        <w:rPr>
          <w:rFonts w:ascii="Courier New" w:eastAsia="Courier New" w:hAnsi="Courier New" w:cs="Courier New"/>
          <w:position w:val="2"/>
          <w:sz w:val="24"/>
          <w:szCs w:val="24"/>
          <w:u w:val="thick" w:color="000000"/>
        </w:rPr>
        <w:t>Commander, Naval Education and Training</w:t>
      </w:r>
      <w:r w:rsidRPr="00FE53F6">
        <w:rPr>
          <w:rFonts w:ascii="Courier New" w:eastAsia="Courier New" w:hAnsi="Courier New" w:cs="Courier New"/>
          <w:spacing w:val="1"/>
          <w:position w:val="2"/>
          <w:sz w:val="24"/>
          <w:szCs w:val="24"/>
          <w:u w:val="thick" w:color="000000"/>
        </w:rPr>
        <w:t xml:space="preserve"> </w:t>
      </w:r>
      <w:r w:rsidRPr="00FE53F6">
        <w:rPr>
          <w:rFonts w:ascii="Courier New" w:eastAsia="Courier New" w:hAnsi="Courier New" w:cs="Courier New"/>
          <w:position w:val="2"/>
          <w:sz w:val="24"/>
          <w:szCs w:val="24"/>
          <w:u w:val="thick" w:color="000000"/>
        </w:rPr>
        <w:t>Command</w:t>
      </w:r>
      <w:r w:rsidRPr="00FE53F6">
        <w:rPr>
          <w:rFonts w:ascii="Courier New" w:eastAsia="Courier New" w:hAnsi="Courier New" w:cs="Courier New"/>
          <w:position w:val="2"/>
          <w:sz w:val="24"/>
          <w:szCs w:val="24"/>
        </w:rPr>
        <w:t>: Rear</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Pr>
          <w:rFonts w:ascii="Courier New" w:eastAsia="Courier New" w:hAnsi="Courier New" w:cs="Courier New"/>
          <w:sz w:val="24"/>
          <w:szCs w:val="24"/>
        </w:rPr>
        <w:t>Kyle J. Cozad</w:t>
      </w:r>
      <w:r w:rsidRPr="00FE53F6">
        <w:rPr>
          <w:rFonts w:ascii="Courier New" w:eastAsia="Courier New" w:hAnsi="Courier New" w:cs="Courier New"/>
          <w:sz w:val="24"/>
          <w:szCs w:val="24"/>
        </w:rPr>
        <w:t>, USN</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Pr="00FE53F6">
        <w:rPr>
          <w:rFonts w:ascii="Courier New" w:eastAsia="Courier New" w:hAnsi="Courier New" w:cs="Courier New"/>
          <w:position w:val="2"/>
          <w:sz w:val="24"/>
          <w:szCs w:val="24"/>
          <w:u w:val="thick" w:color="000000"/>
        </w:rPr>
        <w:t>Commander, Naval Services and Training Comman</w:t>
      </w:r>
      <w:r w:rsidRPr="00FE53F6">
        <w:rPr>
          <w:rFonts w:ascii="Courier New" w:eastAsia="Courier New" w:hAnsi="Courier New" w:cs="Courier New"/>
          <w:spacing w:val="2"/>
          <w:position w:val="2"/>
          <w:sz w:val="24"/>
          <w:szCs w:val="24"/>
          <w:u w:val="thick" w:color="000000"/>
        </w:rPr>
        <w:t>d</w:t>
      </w:r>
      <w:r w:rsidRPr="00FE53F6">
        <w:rPr>
          <w:rFonts w:ascii="Courier New" w:eastAsia="Courier New" w:hAnsi="Courier New" w:cs="Courier New"/>
          <w:position w:val="2"/>
          <w:sz w:val="24"/>
          <w:szCs w:val="24"/>
        </w:rPr>
        <w:t>: Rear</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306E84">
        <w:rPr>
          <w:rFonts w:ascii="Courier New" w:eastAsia="Courier New" w:hAnsi="Courier New" w:cs="Courier New"/>
          <w:sz w:val="24"/>
          <w:szCs w:val="24"/>
        </w:rPr>
        <w:t>Milton J. Sands III</w:t>
      </w:r>
      <w:r w:rsidRPr="00FE53F6">
        <w:rPr>
          <w:rFonts w:ascii="Courier New" w:eastAsia="Courier New" w:hAnsi="Courier New" w:cs="Courier New"/>
          <w:sz w:val="24"/>
          <w:szCs w:val="24"/>
        </w:rPr>
        <w:t>, USN</w:t>
      </w:r>
    </w:p>
    <w:p w:rsidR="00416E35" w:rsidRPr="00FE53F6" w:rsidRDefault="0029373B"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Pr="00FE53F6">
        <w:rPr>
          <w:rFonts w:ascii="Courier New" w:eastAsia="Courier New" w:hAnsi="Courier New" w:cs="Courier New"/>
          <w:position w:val="2"/>
          <w:sz w:val="24"/>
          <w:szCs w:val="24"/>
          <w:u w:val="thick" w:color="000000"/>
        </w:rPr>
        <w:t>Master Chief Petty Officer of the Nav</w:t>
      </w:r>
      <w:r w:rsidRPr="00FE53F6">
        <w:rPr>
          <w:rFonts w:ascii="Courier New" w:eastAsia="Courier New" w:hAnsi="Courier New" w:cs="Courier New"/>
          <w:spacing w:val="2"/>
          <w:position w:val="2"/>
          <w:sz w:val="24"/>
          <w:szCs w:val="24"/>
          <w:u w:val="thick" w:color="000000"/>
        </w:rPr>
        <w:t>y</w:t>
      </w:r>
      <w:r w:rsidRPr="00FE53F6">
        <w:rPr>
          <w:rFonts w:ascii="Courier New" w:eastAsia="Courier New" w:hAnsi="Courier New" w:cs="Courier New"/>
          <w:position w:val="2"/>
          <w:sz w:val="24"/>
          <w:szCs w:val="24"/>
        </w:rPr>
        <w:t>: Master Chief</w:t>
      </w:r>
    </w:p>
    <w:p w:rsidR="007032A2" w:rsidRPr="00FE53F6" w:rsidRDefault="0029373B"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Pr>
          <w:rFonts w:ascii="Courier New" w:eastAsia="Courier New" w:hAnsi="Courier New" w:cs="Courier New"/>
          <w:sz w:val="24"/>
          <w:szCs w:val="24"/>
        </w:rPr>
        <w:t>Russel L. Smith</w:t>
      </w:r>
      <w:r w:rsidRPr="00FE53F6">
        <w:rPr>
          <w:rFonts w:ascii="Courier New" w:eastAsia="Courier New" w:hAnsi="Courier New" w:cs="Courier New"/>
          <w:sz w:val="24"/>
          <w:szCs w:val="24"/>
        </w:rPr>
        <w:t>, USN</w:t>
      </w:r>
    </w:p>
    <w:p w:rsidR="00416E35" w:rsidRDefault="0029373B" w:rsidP="00416E35">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rsidR="00416E35" w:rsidRDefault="00306E84"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Troy E. Black</w:t>
      </w:r>
      <w:bookmarkStart w:id="0" w:name="_GoBack"/>
      <w:bookmarkEnd w:id="0"/>
      <w:r w:rsidR="0029373B">
        <w:rPr>
          <w:rFonts w:ascii="Courier New" w:eastAsia="Courier New" w:hAnsi="Courier New" w:cs="Courier New"/>
          <w:sz w:val="24"/>
          <w:szCs w:val="24"/>
        </w:rPr>
        <w:t>, USMC</w:t>
      </w:r>
    </w:p>
    <w:p w:rsidR="007032A2" w:rsidRDefault="0029373B">
      <w:pPr>
        <w:spacing w:before="12" w:line="260" w:lineRule="exact"/>
        <w:rPr>
          <w:sz w:val="26"/>
          <w:szCs w:val="26"/>
        </w:rPr>
      </w:pPr>
    </w:p>
    <w:p w:rsidR="007032A2" w:rsidRDefault="0029373B"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rsidR="007032A2" w:rsidRDefault="0029373B">
      <w:pPr>
        <w:spacing w:before="16" w:line="220" w:lineRule="exact"/>
        <w:rPr>
          <w:sz w:val="22"/>
          <w:szCs w:val="22"/>
        </w:rPr>
      </w:pPr>
    </w:p>
    <w:p w:rsidR="005C4FF1" w:rsidRPr="00FE53F6" w:rsidRDefault="0029373B"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Pr>
          <w:rFonts w:ascii="Courier New" w:eastAsia="Courier New" w:hAnsi="Courier New" w:cs="Courier New"/>
          <w:sz w:val="24"/>
          <w:szCs w:val="24"/>
        </w:rPr>
        <w:t xml:space="preserve">: Captain </w:t>
      </w:r>
      <w:r>
        <w:rPr>
          <w:rFonts w:ascii="Courier New" w:eastAsia="Courier New" w:hAnsi="Courier New" w:cs="Courier New"/>
          <w:sz w:val="24"/>
          <w:szCs w:val="24"/>
        </w:rPr>
        <w:t>Lawrence Getz</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rsidR="00E17391" w:rsidRDefault="0029373B"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Executive Officer</w:t>
      </w:r>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rPr>
        <w:t xml:space="preserve">Commander </w:t>
      </w:r>
      <w:r w:rsidR="00306E84">
        <w:rPr>
          <w:rFonts w:ascii="Courier New" w:eastAsia="Courier New" w:hAnsi="Courier New" w:cs="Courier New"/>
          <w:sz w:val="24"/>
          <w:szCs w:val="24"/>
        </w:rPr>
        <w:t>J. Lee Jackson</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rsidR="007032A2" w:rsidRPr="00FE53F6" w:rsidRDefault="0029373B"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Lieutenant Matthew Arsenault</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w:t>
      </w:r>
      <w:r w:rsidR="00306E84">
        <w:rPr>
          <w:rFonts w:ascii="Courier New" w:eastAsia="Courier New" w:hAnsi="Courier New" w:cs="Courier New"/>
          <w:sz w:val="24"/>
          <w:szCs w:val="24"/>
        </w:rPr>
        <w:t>N</w:t>
      </w:r>
    </w:p>
    <w:p w:rsidR="00306E84" w:rsidRDefault="0029373B" w:rsidP="00306E84">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Marine Officer Instructo</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306E84">
        <w:rPr>
          <w:rFonts w:ascii="Courier New" w:eastAsia="Courier New" w:hAnsi="Courier New" w:cs="Courier New"/>
          <w:sz w:val="24"/>
          <w:szCs w:val="24"/>
        </w:rPr>
        <w:t xml:space="preserve">Captain Alexis </w:t>
      </w:r>
      <w:proofErr w:type="spellStart"/>
      <w:r w:rsidR="00306E84">
        <w:rPr>
          <w:rFonts w:ascii="Courier New" w:eastAsia="Courier New" w:hAnsi="Courier New" w:cs="Courier New"/>
          <w:sz w:val="24"/>
          <w:szCs w:val="24"/>
        </w:rPr>
        <w:t>Kantaris</w:t>
      </w:r>
      <w:proofErr w:type="spellEnd"/>
      <w:r w:rsidR="00306E84">
        <w:rPr>
          <w:rFonts w:ascii="Courier New" w:eastAsia="Courier New" w:hAnsi="Courier New" w:cs="Courier New"/>
          <w:sz w:val="24"/>
          <w:szCs w:val="24"/>
        </w:rPr>
        <w:t>, USMC</w:t>
      </w:r>
    </w:p>
    <w:p w:rsidR="007032A2" w:rsidRPr="00FE53F6" w:rsidRDefault="0029373B" w:rsidP="00306E84">
      <w:pPr>
        <w:ind w:left="72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Matthew Arsenault</w:t>
      </w:r>
      <w:r w:rsidRPr="00FE53F6">
        <w:rPr>
          <w:rFonts w:ascii="Courier New" w:eastAsia="Courier New" w:hAnsi="Courier New" w:cs="Courier New"/>
          <w:sz w:val="24"/>
          <w:szCs w:val="24"/>
        </w:rPr>
        <w:t>, USN</w:t>
      </w:r>
    </w:p>
    <w:p w:rsidR="007032A2" w:rsidRPr="00FE53F6" w:rsidRDefault="0029373B">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f</w:t>
      </w:r>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 xml:space="preserve">Harris </w:t>
      </w:r>
      <w:r>
        <w:rPr>
          <w:rFonts w:ascii="Courier New" w:eastAsia="Courier New" w:hAnsi="Courier New" w:cs="Courier New"/>
          <w:sz w:val="24"/>
          <w:szCs w:val="24"/>
        </w:rPr>
        <w:t>Larson</w:t>
      </w:r>
      <w:r w:rsidRPr="00FE53F6">
        <w:rPr>
          <w:rFonts w:ascii="Courier New" w:eastAsia="Courier New" w:hAnsi="Courier New" w:cs="Courier New"/>
          <w:sz w:val="24"/>
          <w:szCs w:val="24"/>
        </w:rPr>
        <w:t>, USN</w:t>
      </w:r>
    </w:p>
    <w:p w:rsidR="00306E84" w:rsidRPr="00FE53F6" w:rsidRDefault="0029373B" w:rsidP="00306E84">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Pr>
          <w:rFonts w:ascii="Courier New" w:eastAsia="Courier New" w:hAnsi="Courier New" w:cs="Courier New"/>
          <w:sz w:val="24"/>
          <w:szCs w:val="24"/>
        </w:rPr>
        <w:t xml:space="preserve">David </w:t>
      </w:r>
      <w:r>
        <w:rPr>
          <w:rFonts w:ascii="Courier New" w:eastAsia="Courier New" w:hAnsi="Courier New" w:cs="Courier New"/>
          <w:sz w:val="24"/>
          <w:szCs w:val="24"/>
        </w:rPr>
        <w:t>Norris</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rsidR="007032A2" w:rsidRPr="00FE53F6" w:rsidRDefault="0029373B" w:rsidP="00306E84">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h</w:t>
      </w:r>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rPr>
        <w:t xml:space="preserve">Gunnery Sergeant </w:t>
      </w:r>
      <w:r>
        <w:rPr>
          <w:rFonts w:ascii="Courier New" w:eastAsia="Courier New" w:hAnsi="Courier New" w:cs="Courier New"/>
          <w:sz w:val="24"/>
          <w:szCs w:val="24"/>
        </w:rPr>
        <w:t>Ahmed</w:t>
      </w:r>
      <w:r w:rsidRPr="00FE53F6">
        <w:rPr>
          <w:rFonts w:ascii="Courier New" w:eastAsia="Courier New" w:hAnsi="Courier New" w:cs="Courier New"/>
          <w:sz w:val="24"/>
          <w:szCs w:val="24"/>
        </w:rPr>
        <w:t xml:space="preserve"> </w:t>
      </w:r>
      <w:r>
        <w:rPr>
          <w:rFonts w:ascii="Courier New" w:eastAsia="Courier New" w:hAnsi="Courier New" w:cs="Courier New"/>
          <w:sz w:val="24"/>
          <w:szCs w:val="24"/>
        </w:rPr>
        <w:t>Hamadeh</w:t>
      </w:r>
      <w:r w:rsidRPr="00FE53F6">
        <w:rPr>
          <w:rFonts w:ascii="Courier New" w:eastAsia="Courier New" w:hAnsi="Courier New" w:cs="Courier New"/>
          <w:sz w:val="24"/>
          <w:szCs w:val="24"/>
        </w:rPr>
        <w:t>, USMC</w:t>
      </w:r>
    </w:p>
    <w:p w:rsidR="007032A2" w:rsidRDefault="0029373B">
      <w:pPr>
        <w:spacing w:before="4" w:line="260" w:lineRule="exact"/>
        <w:rPr>
          <w:sz w:val="26"/>
          <w:szCs w:val="26"/>
        </w:rPr>
      </w:pPr>
    </w:p>
    <w:p w:rsidR="003B69C4" w:rsidRDefault="0029373B">
      <w:pPr>
        <w:spacing w:before="4"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rsidR="007032A2" w:rsidRDefault="0029373B">
      <w:pPr>
        <w:spacing w:before="16" w:line="220" w:lineRule="exact"/>
        <w:rPr>
          <w:sz w:val="22"/>
          <w:szCs w:val="22"/>
        </w:rPr>
      </w:pPr>
    </w:p>
    <w:p w:rsidR="00FF66CA" w:rsidRDefault="0029373B"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M</w:t>
      </w:r>
      <w:r w:rsidRPr="00FE53F6">
        <w:rPr>
          <w:rFonts w:ascii="Courier New" w:eastAsia="Courier New" w:hAnsi="Courier New" w:cs="Courier New"/>
          <w:sz w:val="24"/>
          <w:szCs w:val="24"/>
        </w:rPr>
        <w:t>CDR</w:t>
      </w:r>
      <w:r w:rsidRPr="00FE53F6">
        <w:rPr>
          <w:rFonts w:ascii="Courier New" w:eastAsia="Courier New" w:hAnsi="Courier New" w:cs="Courier New"/>
          <w:sz w:val="24"/>
          <w:szCs w:val="24"/>
        </w:rPr>
        <w:t xml:space="preserve"> Katherine Hoekstra</w:t>
      </w:r>
    </w:p>
    <w:p w:rsidR="007032A2" w:rsidRPr="00FE53F6" w:rsidRDefault="0029373B">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Pr>
          <w:rFonts w:ascii="Courier New" w:eastAsia="Courier New" w:hAnsi="Courier New" w:cs="Courier New"/>
          <w:sz w:val="24"/>
          <w:szCs w:val="24"/>
        </w:rPr>
        <w:t>MLCDR Benjamin Kulick</w:t>
      </w:r>
    </w:p>
    <w:p w:rsidR="00791E71" w:rsidRPr="00FE53F6" w:rsidRDefault="0029373B"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Pr>
          <w:rFonts w:ascii="Courier New" w:eastAsia="Courier New" w:hAnsi="Courier New" w:cs="Courier New"/>
          <w:sz w:val="24"/>
          <w:szCs w:val="24"/>
        </w:rPr>
        <w:t>M</w:t>
      </w:r>
      <w:r>
        <w:rPr>
          <w:rFonts w:ascii="Courier New" w:eastAsia="Courier New" w:hAnsi="Courier New" w:cs="Courier New"/>
          <w:sz w:val="24"/>
          <w:szCs w:val="24"/>
        </w:rPr>
        <w:t>LT</w:t>
      </w:r>
      <w:r>
        <w:rPr>
          <w:rFonts w:ascii="Courier New" w:eastAsia="Courier New" w:hAnsi="Courier New" w:cs="Courier New"/>
          <w:sz w:val="24"/>
          <w:szCs w:val="24"/>
        </w:rPr>
        <w:t xml:space="preserve"> Elijah </w:t>
      </w:r>
      <w:proofErr w:type="spellStart"/>
      <w:r>
        <w:rPr>
          <w:rFonts w:ascii="Courier New" w:eastAsia="Courier New" w:hAnsi="Courier New" w:cs="Courier New"/>
          <w:sz w:val="24"/>
          <w:szCs w:val="24"/>
        </w:rPr>
        <w:t>Dobos</w:t>
      </w:r>
      <w:proofErr w:type="spellEnd"/>
    </w:p>
    <w:p w:rsidR="000F1DA8" w:rsidRDefault="0029373B"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Pr>
          <w:rFonts w:ascii="Courier New" w:eastAsia="Courier New" w:hAnsi="Courier New" w:cs="Courier New"/>
          <w:sz w:val="24"/>
          <w:szCs w:val="24"/>
          <w:u w:val="thick" w:color="000000"/>
        </w:rPr>
        <w:t xml:space="preserve">Battalion Command </w:t>
      </w:r>
      <w:r>
        <w:rPr>
          <w:rFonts w:ascii="Courier New" w:eastAsia="Courier New" w:hAnsi="Courier New" w:cs="Courier New"/>
          <w:sz w:val="24"/>
          <w:szCs w:val="24"/>
          <w:u w:val="thick" w:color="000000"/>
        </w:rPr>
        <w:t>Master Chief</w:t>
      </w:r>
      <w:r w:rsidRPr="00FE53F6">
        <w:rPr>
          <w:rFonts w:ascii="Courier New" w:eastAsia="Courier New" w:hAnsi="Courier New" w:cs="Courier New"/>
          <w:sz w:val="24"/>
          <w:szCs w:val="24"/>
        </w:rPr>
        <w:t xml:space="preserve">: </w:t>
      </w:r>
      <w:r>
        <w:rPr>
          <w:rFonts w:ascii="Courier New" w:eastAsia="Courier New" w:hAnsi="Courier New" w:cs="Courier New"/>
          <w:sz w:val="24"/>
          <w:szCs w:val="24"/>
        </w:rPr>
        <w:t xml:space="preserve">MMCPO </w:t>
      </w:r>
      <w:r>
        <w:rPr>
          <w:rFonts w:ascii="Courier New" w:eastAsia="Courier New" w:hAnsi="Courier New" w:cs="Courier New"/>
          <w:sz w:val="24"/>
          <w:szCs w:val="24"/>
        </w:rPr>
        <w:t>Jacob Crouch</w:t>
      </w:r>
    </w:p>
    <w:p w:rsidR="00D6713B" w:rsidRPr="000F1DA8" w:rsidRDefault="0029373B" w:rsidP="000F1DA8">
      <w:pPr>
        <w:ind w:left="680" w:right="933"/>
        <w:rPr>
          <w:rFonts w:ascii="Courier New" w:eastAsia="Courier New" w:hAnsi="Courier New" w:cs="Courier New"/>
          <w:sz w:val="24"/>
          <w:szCs w:val="24"/>
        </w:rPr>
      </w:pPr>
    </w:p>
    <w:p w:rsidR="007032A2" w:rsidRPr="00F02A99"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r w:rsidRPr="00F02A99">
        <w:rPr>
          <w:rFonts w:ascii="Courier New" w:eastAsia="Courier New" w:hAnsi="Courier New" w:cs="Courier New"/>
          <w:position w:val="1"/>
          <w:sz w:val="24"/>
          <w:szCs w:val="24"/>
          <w:u w:color="000000"/>
        </w:rPr>
        <w:t>.</w:t>
      </w:r>
    </w:p>
    <w:p w:rsidR="007032A2" w:rsidRDefault="0029373B">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 xml:space="preserve">Father of </w:t>
      </w:r>
      <w:r>
        <w:rPr>
          <w:rFonts w:ascii="Courier New" w:eastAsia="Courier New" w:hAnsi="Courier New" w:cs="Courier New"/>
          <w:sz w:val="24"/>
          <w:szCs w:val="24"/>
        </w:rPr>
        <w:t>the Navy: John Paul Jones</w:t>
      </w:r>
    </w:p>
    <w:p w:rsidR="007032A2" w:rsidRPr="00FF66CA" w:rsidRDefault="0029373B"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trPr>
          <w:trHeight w:hRule="exact" w:val="356"/>
        </w:trPr>
        <w:tc>
          <w:tcPr>
            <w:tcW w:w="394" w:type="dxa"/>
            <w:tcBorders>
              <w:top w:val="nil"/>
              <w:left w:val="nil"/>
              <w:bottom w:val="nil"/>
              <w:right w:val="nil"/>
            </w:tcBorders>
          </w:tcPr>
          <w:p w:rsidR="007032A2"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rsidR="007032A2"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rsidR="007032A2"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trPr>
          <w:trHeight w:hRule="exact" w:val="356"/>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rsidR="007032A2"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rsidR="007032A2" w:rsidRDefault="0029373B">
      <w:pPr>
        <w:spacing w:before="4" w:line="140" w:lineRule="exact"/>
        <w:rPr>
          <w:sz w:val="14"/>
          <w:szCs w:val="1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 xml:space="preserve">Naval Core </w:t>
      </w:r>
      <w:r>
        <w:rPr>
          <w:rFonts w:ascii="Courier New" w:eastAsia="Courier New" w:hAnsi="Courier New" w:cs="Courier New"/>
          <w:position w:val="1"/>
          <w:sz w:val="24"/>
          <w:szCs w:val="24"/>
          <w:u w:val="single" w:color="000000"/>
        </w:rPr>
        <w:t>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rsidR="007032A2" w:rsidRDefault="0029373B">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rsidR="007032A2" w:rsidRDefault="0029373B">
      <w:pPr>
        <w:spacing w:before="12"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rsidR="007032A2" w:rsidRDefault="0029373B">
      <w:pPr>
        <w:spacing w:line="240" w:lineRule="exact"/>
        <w:rPr>
          <w:sz w:val="24"/>
          <w:szCs w:val="24"/>
        </w:rPr>
      </w:pPr>
    </w:p>
    <w:p w:rsidR="00AA6E02"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rsidR="007032A2"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rsidR="00D6713B" w:rsidRDefault="0029373B">
      <w:pPr>
        <w:ind w:left="680"/>
        <w:rPr>
          <w:rFonts w:ascii="Courier New" w:eastAsia="Courier New" w:hAnsi="Courier New" w:cs="Courier New"/>
          <w:sz w:val="24"/>
          <w:szCs w:val="24"/>
        </w:rPr>
      </w:pPr>
    </w:p>
    <w:p w:rsidR="007032A2" w:rsidRDefault="0029373B">
      <w:pPr>
        <w:spacing w:before="13"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rsidR="007032A2" w:rsidRDefault="0029373B">
      <w:pPr>
        <w:spacing w:before="4" w:line="240" w:lineRule="exact"/>
        <w:rPr>
          <w:sz w:val="24"/>
          <w:szCs w:val="24"/>
        </w:rPr>
      </w:pPr>
    </w:p>
    <w:p w:rsidR="00D8306F" w:rsidRPr="00894AFD" w:rsidRDefault="0029373B"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 xml:space="preserve">nd with the core values of honor, courage and commitment in order to commission college graduates </w:t>
      </w:r>
      <w:r>
        <w:rPr>
          <w:rFonts w:ascii="Courier New" w:eastAsia="Courier New" w:hAnsi="Courier New" w:cs="Courier New"/>
          <w:sz w:val="24"/>
          <w:szCs w:val="24"/>
        </w:rPr>
        <w:t>as naval officers who possess a basic professional background, are motivated toward careers in the naval service, and have a potential for future development in mind and</w:t>
      </w:r>
      <w:r>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w:t>
      </w:r>
      <w:r>
        <w:rPr>
          <w:rFonts w:ascii="Courier New" w:eastAsia="Courier New" w:hAnsi="Courier New" w:cs="Courier New"/>
          <w:sz w:val="24"/>
          <w:szCs w:val="24"/>
        </w:rPr>
        <w:t>ernment.</w:t>
      </w:r>
    </w:p>
    <w:p w:rsidR="00D8306F" w:rsidRDefault="0029373B" w:rsidP="00F00CFD">
      <w:pPr>
        <w:spacing w:line="260" w:lineRule="exact"/>
        <w:ind w:left="101"/>
        <w:rPr>
          <w:rFonts w:ascii="Courier New" w:eastAsia="Courier New" w:hAnsi="Courier New" w:cs="Courier New"/>
          <w:position w:val="1"/>
          <w:sz w:val="24"/>
          <w:szCs w:val="24"/>
        </w:rPr>
      </w:pPr>
    </w:p>
    <w:p w:rsidR="00D8306F"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0F1DA8" w:rsidRDefault="0029373B" w:rsidP="00F00CFD">
      <w:pPr>
        <w:spacing w:line="260" w:lineRule="exact"/>
        <w:ind w:left="101"/>
        <w:rPr>
          <w:rFonts w:ascii="Courier New" w:eastAsia="Courier New" w:hAnsi="Courier New" w:cs="Courier New"/>
          <w:position w:val="1"/>
          <w:sz w:val="24"/>
          <w:szCs w:val="24"/>
        </w:rPr>
      </w:pPr>
    </w:p>
    <w:p w:rsidR="00F00CFD" w:rsidRDefault="0029373B"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rsidR="00F00CFD" w:rsidRDefault="0029373B" w:rsidP="00F00CFD">
      <w:pPr>
        <w:spacing w:line="260" w:lineRule="exact"/>
        <w:ind w:left="101"/>
        <w:rPr>
          <w:rFonts w:ascii="Courier New" w:eastAsia="Courier New" w:hAnsi="Courier New" w:cs="Courier New"/>
          <w:position w:val="1"/>
          <w:sz w:val="24"/>
          <w:szCs w:val="24"/>
        </w:rPr>
      </w:pPr>
    </w:p>
    <w:p w:rsidR="007032A2" w:rsidRDefault="0029373B" w:rsidP="00E4621C">
      <w:pPr>
        <w:ind w:left="101" w:right="1071" w:firstLine="619"/>
        <w:jc w:val="center"/>
      </w:pPr>
      <w:r w:rsidRPr="00F00CFD">
        <w:rPr>
          <w:rFonts w:ascii="Courier New" w:eastAsia="Courier New" w:hAnsi="Courier New" w:cs="Courier New"/>
          <w:sz w:val="24"/>
          <w:szCs w:val="24"/>
        </w:rPr>
        <w:t xml:space="preserve">We the People of the United States, in Order to form a more perfect Union, establish Justice, insure domestic Tranquility, provide for the common defense, promote the general Welfare, and secure the </w:t>
      </w:r>
      <w:r w:rsidRPr="00F00CFD">
        <w:rPr>
          <w:rFonts w:ascii="Courier New" w:eastAsia="Courier New" w:hAnsi="Courier New" w:cs="Courier New"/>
          <w:sz w:val="24"/>
          <w:szCs w:val="24"/>
        </w:rPr>
        <w:t>Blessings of Liberty to ourselves and our Posterity, do ordain and establish this Constitution for the United States of America.</w:t>
      </w:r>
    </w:p>
    <w:p w:rsidR="007032A2" w:rsidRDefault="0029373B">
      <w:pPr>
        <w:spacing w:line="220" w:lineRule="exact"/>
        <w:rPr>
          <w:sz w:val="22"/>
          <w:szCs w:val="22"/>
        </w:rPr>
      </w:pPr>
    </w:p>
    <w:p w:rsidR="00894AFD" w:rsidRDefault="0029373B">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u w:val="single" w:color="000000"/>
        </w:rPr>
        <w:t>Sailor’s Creed</w:t>
      </w:r>
      <w:r w:rsidRPr="00F02A99">
        <w:rPr>
          <w:rFonts w:ascii="Courier New" w:eastAsia="Courier New" w:hAnsi="Courier New" w:cs="Courier New"/>
          <w:position w:val="1"/>
          <w:sz w:val="24"/>
          <w:szCs w:val="24"/>
          <w:u w:color="000000"/>
        </w:rPr>
        <w:t>.</w:t>
      </w:r>
    </w:p>
    <w:p w:rsidR="007032A2" w:rsidRDefault="0029373B">
      <w:pPr>
        <w:spacing w:before="4" w:line="240" w:lineRule="exact"/>
        <w:rPr>
          <w:sz w:val="24"/>
          <w:szCs w:val="24"/>
        </w:rPr>
      </w:pPr>
    </w:p>
    <w:p w:rsidR="007032A2" w:rsidRDefault="0029373B">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rsidR="007032A2" w:rsidRDefault="0029373B">
      <w:pPr>
        <w:spacing w:before="12" w:line="260" w:lineRule="exact"/>
        <w:rPr>
          <w:sz w:val="26"/>
          <w:szCs w:val="26"/>
        </w:rPr>
      </w:pPr>
    </w:p>
    <w:p w:rsidR="007032A2" w:rsidRDefault="0029373B">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rsidR="007032A2" w:rsidRDefault="0029373B">
      <w:pPr>
        <w:spacing w:before="13" w:line="260" w:lineRule="exact"/>
        <w:rPr>
          <w:sz w:val="26"/>
          <w:szCs w:val="26"/>
        </w:rPr>
      </w:pPr>
    </w:p>
    <w:p w:rsidR="007032A2" w:rsidRDefault="0029373B">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 xml:space="preserve">who have gone before me to defend freedom and democracy around the </w:t>
      </w:r>
      <w:r>
        <w:rPr>
          <w:rFonts w:ascii="Courier New" w:eastAsia="Courier New" w:hAnsi="Courier New" w:cs="Courier New"/>
          <w:sz w:val="24"/>
          <w:szCs w:val="24"/>
        </w:rPr>
        <w:t>world.</w:t>
      </w:r>
    </w:p>
    <w:p w:rsidR="007032A2" w:rsidRDefault="0029373B">
      <w:pPr>
        <w:spacing w:before="12" w:line="260" w:lineRule="exact"/>
        <w:rPr>
          <w:sz w:val="26"/>
          <w:szCs w:val="26"/>
        </w:rPr>
      </w:pPr>
    </w:p>
    <w:p w:rsidR="007032A2" w:rsidRDefault="0029373B">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rsidR="007032A2" w:rsidRDefault="0029373B">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rsidR="007032A2" w:rsidRDefault="0029373B">
      <w:pPr>
        <w:spacing w:before="12" w:line="260" w:lineRule="exact"/>
        <w:rPr>
          <w:sz w:val="26"/>
          <w:szCs w:val="26"/>
        </w:rPr>
      </w:pPr>
    </w:p>
    <w:p w:rsidR="007032A2" w:rsidRDefault="0029373B">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rsidR="007032A2" w:rsidRDefault="0029373B">
      <w:pPr>
        <w:spacing w:before="13" w:line="260" w:lineRule="exact"/>
        <w:rPr>
          <w:sz w:val="26"/>
          <w:szCs w:val="26"/>
        </w:rPr>
      </w:pPr>
    </w:p>
    <w:p w:rsidR="007032A2"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u w:val="single" w:color="000000"/>
        </w:rPr>
        <w:t>Military Code of Conduc</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rsidR="007032A2" w:rsidRDefault="0029373B">
      <w:pPr>
        <w:spacing w:line="240" w:lineRule="exact"/>
        <w:rPr>
          <w:sz w:val="24"/>
          <w:szCs w:val="24"/>
        </w:rPr>
      </w:pPr>
    </w:p>
    <w:p w:rsidR="007032A2" w:rsidRDefault="0029373B">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 xml:space="preserve">1.  I am an American, fighting in the forces which guard my </w:t>
      </w:r>
      <w:r>
        <w:rPr>
          <w:rFonts w:ascii="Courier New" w:eastAsia="Courier New" w:hAnsi="Courier New" w:cs="Courier New"/>
          <w:sz w:val="24"/>
          <w:szCs w:val="24"/>
        </w:rPr>
        <w:t>country and our way of life. I am prepared to give my life in their defense.</w:t>
      </w:r>
    </w:p>
    <w:p w:rsidR="007032A2" w:rsidRDefault="0029373B">
      <w:pPr>
        <w:spacing w:before="13" w:line="260" w:lineRule="exact"/>
        <w:rPr>
          <w:sz w:val="26"/>
          <w:szCs w:val="26"/>
        </w:rPr>
      </w:pPr>
    </w:p>
    <w:p w:rsidR="007032A2" w:rsidRDefault="0029373B">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rsidR="007032A2" w:rsidRDefault="0029373B">
      <w:pPr>
        <w:spacing w:before="12" w:line="260" w:lineRule="exact"/>
        <w:rPr>
          <w:sz w:val="26"/>
          <w:szCs w:val="26"/>
        </w:rPr>
      </w:pPr>
    </w:p>
    <w:p w:rsidR="007032A2" w:rsidRDefault="0029373B">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 xml:space="preserve">3.  If I am </w:t>
      </w:r>
      <w:r>
        <w:rPr>
          <w:rFonts w:ascii="Courier New" w:eastAsia="Courier New" w:hAnsi="Courier New" w:cs="Courier New"/>
          <w:sz w:val="24"/>
          <w:szCs w:val="24"/>
        </w:rPr>
        <w:t>captured, I will continue to resist by all means available. I will make every effort to escape and aid others to escape. I will accept neither parole nor special favors from the enemy.</w:t>
      </w:r>
    </w:p>
    <w:p w:rsidR="007032A2" w:rsidRDefault="0029373B">
      <w:pPr>
        <w:spacing w:before="13" w:line="260" w:lineRule="exact"/>
        <w:rPr>
          <w:sz w:val="26"/>
          <w:szCs w:val="26"/>
        </w:rPr>
      </w:pPr>
    </w:p>
    <w:p w:rsidR="00D8306F" w:rsidRDefault="0029373B"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w:t>
      </w:r>
      <w:r>
        <w:rPr>
          <w:rFonts w:ascii="Courier New" w:eastAsia="Courier New" w:hAnsi="Courier New" w:cs="Courier New"/>
          <w:sz w:val="24"/>
          <w:szCs w:val="24"/>
        </w:rPr>
        <w:t>soners. I will give no information or take part in any</w:t>
      </w:r>
      <w:r>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w:t>
      </w:r>
      <w:r>
        <w:rPr>
          <w:rFonts w:ascii="Courier New" w:eastAsia="Courier New" w:hAnsi="Courier New" w:cs="Courier New"/>
          <w:sz w:val="24"/>
          <w:szCs w:val="24"/>
        </w:rPr>
        <w:lastRenderedPageBreak/>
        <w:t xml:space="preserve">take command. If not, I will obey the lawful </w:t>
      </w:r>
      <w:r>
        <w:rPr>
          <w:rFonts w:ascii="Courier New" w:eastAsia="Courier New" w:hAnsi="Courier New" w:cs="Courier New"/>
          <w:sz w:val="24"/>
          <w:szCs w:val="24"/>
        </w:rPr>
        <w:t>o</w:t>
      </w:r>
      <w:r>
        <w:rPr>
          <w:rFonts w:ascii="Courier New" w:eastAsia="Courier New" w:hAnsi="Courier New" w:cs="Courier New"/>
          <w:sz w:val="24"/>
          <w:szCs w:val="24"/>
        </w:rPr>
        <w:t>rders of</w:t>
      </w:r>
      <w:r>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Pr>
          <w:rFonts w:ascii="Courier New" w:eastAsia="Courier New" w:hAnsi="Courier New" w:cs="Courier New"/>
          <w:sz w:val="24"/>
          <w:szCs w:val="24"/>
        </w:rPr>
        <w:t xml:space="preserve"> will back them up in every way.</w:t>
      </w:r>
    </w:p>
    <w:p w:rsidR="00D8306F" w:rsidRDefault="0029373B">
      <w:pPr>
        <w:ind w:left="101" w:right="142" w:firstLine="576"/>
        <w:rPr>
          <w:rFonts w:ascii="Courier New" w:eastAsia="Courier New" w:hAnsi="Courier New" w:cs="Courier New"/>
          <w:sz w:val="24"/>
          <w:szCs w:val="24"/>
        </w:rPr>
      </w:pPr>
    </w:p>
    <w:p w:rsidR="007032A2" w:rsidRDefault="0029373B">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w:t>
      </w:r>
      <w:r>
        <w:rPr>
          <w:rFonts w:ascii="Courier New" w:eastAsia="Courier New" w:hAnsi="Courier New" w:cs="Courier New"/>
          <w:sz w:val="24"/>
          <w:szCs w:val="24"/>
        </w:rPr>
        <w:t>ned, should I become a prisoner of war, I am required to give name, rank, service number, and date of birth.</w:t>
      </w:r>
    </w:p>
    <w:p w:rsidR="007032A2" w:rsidRDefault="0029373B"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rsidR="007032A2" w:rsidRDefault="0029373B">
      <w:pPr>
        <w:spacing w:before="12" w:line="260" w:lineRule="exact"/>
        <w:rPr>
          <w:sz w:val="26"/>
          <w:szCs w:val="26"/>
        </w:rPr>
      </w:pPr>
    </w:p>
    <w:p w:rsidR="00EE3AC6" w:rsidRDefault="0029373B"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w:t>
      </w:r>
      <w:r>
        <w:rPr>
          <w:rFonts w:ascii="Courier New" w:eastAsia="Courier New" w:hAnsi="Courier New" w:cs="Courier New"/>
          <w:sz w:val="24"/>
          <w:szCs w:val="24"/>
        </w:rPr>
        <w:t>try free. I will trust in my God and in the United States of A</w:t>
      </w:r>
      <w:r>
        <w:rPr>
          <w:rFonts w:ascii="Courier New" w:eastAsia="Courier New" w:hAnsi="Courier New" w:cs="Courier New"/>
          <w:sz w:val="24"/>
          <w:szCs w:val="24"/>
        </w:rPr>
        <w:t>merica.</w:t>
      </w:r>
    </w:p>
    <w:p w:rsidR="00EE3AC6" w:rsidRDefault="0029373B" w:rsidP="00EE3AC6">
      <w:pPr>
        <w:ind w:right="286"/>
        <w:rPr>
          <w:rFonts w:ascii="Courier New" w:eastAsia="Courier New" w:hAnsi="Courier New" w:cs="Courier New"/>
          <w:sz w:val="24"/>
          <w:szCs w:val="24"/>
        </w:rPr>
      </w:pPr>
    </w:p>
    <w:p w:rsidR="000F4F32" w:rsidRDefault="0029373B"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u w:val="single" w:color="000000"/>
        </w:rPr>
        <w:t>Eleven General Orders of a Sentr</w:t>
      </w:r>
      <w:r>
        <w:rPr>
          <w:rFonts w:ascii="Courier New" w:eastAsia="Courier New" w:hAnsi="Courier New" w:cs="Courier New"/>
          <w:spacing w:val="1"/>
          <w:position w:val="1"/>
          <w:sz w:val="24"/>
          <w:szCs w:val="24"/>
          <w:u w:val="single" w:color="000000"/>
        </w:rPr>
        <w:t>y</w:t>
      </w:r>
      <w:r>
        <w:rPr>
          <w:rFonts w:ascii="Courier New" w:eastAsia="Courier New" w:hAnsi="Courier New" w:cs="Courier New"/>
          <w:position w:val="1"/>
          <w:sz w:val="24"/>
          <w:szCs w:val="24"/>
        </w:rPr>
        <w:t>.</w:t>
      </w:r>
      <w:r>
        <w:rPr>
          <w:rFonts w:ascii="Courier New" w:eastAsia="Courier New" w:hAnsi="Courier New" w:cs="Courier New"/>
          <w:position w:val="1"/>
          <w:sz w:val="24"/>
          <w:szCs w:val="24"/>
        </w:rPr>
        <w:t xml:space="preserve"> </w:t>
      </w:r>
    </w:p>
    <w:p w:rsidR="00EE3AC6" w:rsidRDefault="0029373B">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rsidR="007032A2" w:rsidRDefault="0029373B">
      <w:pPr>
        <w:spacing w:before="4" w:line="240" w:lineRule="exact"/>
        <w:rPr>
          <w:sz w:val="24"/>
          <w:szCs w:val="24"/>
        </w:rPr>
      </w:pPr>
    </w:p>
    <w:p w:rsidR="007032A2" w:rsidRDefault="0029373B">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rsidR="007032A2" w:rsidRDefault="0029373B">
      <w:pPr>
        <w:spacing w:before="13" w:line="260" w:lineRule="exact"/>
        <w:rPr>
          <w:sz w:val="26"/>
          <w:szCs w:val="26"/>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 xml:space="preserve">2.  To walk my post in a </w:t>
      </w:r>
      <w:r>
        <w:rPr>
          <w:rFonts w:ascii="Courier New" w:eastAsia="Courier New" w:hAnsi="Courier New" w:cs="Courier New"/>
          <w:sz w:val="24"/>
          <w:szCs w:val="24"/>
        </w:rPr>
        <w:t>military manner, keeping always on the alert and observing everything that takes place within sight or hearing.</w:t>
      </w:r>
    </w:p>
    <w:p w:rsidR="007032A2" w:rsidRDefault="0029373B">
      <w:pPr>
        <w:spacing w:before="12" w:line="260" w:lineRule="exact"/>
        <w:rPr>
          <w:sz w:val="26"/>
          <w:szCs w:val="26"/>
        </w:rPr>
      </w:pPr>
    </w:p>
    <w:p w:rsidR="007032A2" w:rsidRDefault="0029373B">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rsidR="007032A2" w:rsidRDefault="0029373B">
      <w:pPr>
        <w:spacing w:before="12" w:line="260" w:lineRule="exact"/>
        <w:rPr>
          <w:sz w:val="26"/>
          <w:szCs w:val="26"/>
        </w:rPr>
      </w:pPr>
    </w:p>
    <w:p w:rsidR="007032A2" w:rsidRDefault="0029373B">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w:t>
      </w:r>
      <w:r>
        <w:rPr>
          <w:rFonts w:ascii="Courier New" w:eastAsia="Courier New" w:hAnsi="Courier New" w:cs="Courier New"/>
          <w:sz w:val="24"/>
          <w:szCs w:val="24"/>
        </w:rPr>
        <w:t xml:space="preserve"> own.</w:t>
      </w:r>
    </w:p>
    <w:p w:rsidR="007032A2" w:rsidRDefault="0029373B">
      <w:pPr>
        <w:spacing w:before="12" w:line="260" w:lineRule="exact"/>
        <w:rPr>
          <w:sz w:val="26"/>
          <w:szCs w:val="26"/>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rsidR="007032A2" w:rsidRDefault="0029373B">
      <w:pPr>
        <w:spacing w:before="8" w:line="260" w:lineRule="exact"/>
        <w:rPr>
          <w:sz w:val="26"/>
          <w:szCs w:val="26"/>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Pr>
          <w:rFonts w:ascii="Courier New" w:eastAsia="Courier New" w:hAnsi="Courier New" w:cs="Courier New"/>
          <w:spacing w:val="2"/>
          <w:sz w:val="24"/>
          <w:szCs w:val="24"/>
        </w:rPr>
        <w:t xml:space="preserve"> of the Watch</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Pr>
          <w:rFonts w:ascii="Courier New" w:eastAsia="Courier New" w:hAnsi="Courier New" w:cs="Courier New"/>
          <w:sz w:val="24"/>
          <w:szCs w:val="24"/>
        </w:rPr>
        <w:t xml:space="preserve"> </w:t>
      </w:r>
      <w:r>
        <w:rPr>
          <w:rFonts w:ascii="Courier New" w:eastAsia="Courier New" w:hAnsi="Courier New" w:cs="Courier New"/>
          <w:sz w:val="24"/>
          <w:szCs w:val="24"/>
        </w:rPr>
        <w:t>(</w:t>
      </w:r>
      <w:r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Pr>
          <w:rFonts w:ascii="Courier New" w:eastAsia="Courier New" w:hAnsi="Courier New" w:cs="Courier New"/>
          <w:sz w:val="24"/>
          <w:szCs w:val="24"/>
        </w:rPr>
        <w:t>ed Officers of the guard only.)</w:t>
      </w:r>
    </w:p>
    <w:p w:rsidR="007032A2" w:rsidRDefault="0029373B">
      <w:pPr>
        <w:spacing w:before="12" w:line="260" w:lineRule="exact"/>
        <w:rPr>
          <w:sz w:val="26"/>
          <w:szCs w:val="26"/>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rsidR="00EE3AC6" w:rsidRDefault="0029373B">
      <w:pPr>
        <w:ind w:left="676"/>
        <w:rPr>
          <w:rFonts w:ascii="Courier New" w:eastAsia="Courier New" w:hAnsi="Courier New" w:cs="Courier New"/>
          <w:sz w:val="24"/>
          <w:szCs w:val="24"/>
        </w:rPr>
      </w:pPr>
    </w:p>
    <w:p w:rsidR="007032A2"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8.  To give the alarm</w:t>
      </w:r>
      <w:r>
        <w:rPr>
          <w:rFonts w:ascii="Courier New" w:eastAsia="Courier New" w:hAnsi="Courier New" w:cs="Courier New"/>
          <w:sz w:val="24"/>
          <w:szCs w:val="24"/>
        </w:rPr>
        <w:t xml:space="preserve"> in case of fire or disorder.</w:t>
      </w:r>
    </w:p>
    <w:p w:rsidR="007032A2" w:rsidRDefault="0029373B">
      <w:pPr>
        <w:spacing w:before="12" w:line="260" w:lineRule="exact"/>
        <w:rPr>
          <w:sz w:val="26"/>
          <w:szCs w:val="26"/>
        </w:rPr>
      </w:pPr>
    </w:p>
    <w:p w:rsidR="007032A2" w:rsidRPr="00894AFD" w:rsidRDefault="0029373B"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Pr>
          <w:rFonts w:ascii="Courier New" w:eastAsia="Courier New" w:hAnsi="Courier New" w:cs="Courier New"/>
          <w:sz w:val="24"/>
          <w:szCs w:val="24"/>
        </w:rPr>
        <w:t>Officer of the Deck</w:t>
      </w:r>
      <w:r>
        <w:rPr>
          <w:rFonts w:ascii="Courier New" w:eastAsia="Courier New" w:hAnsi="Courier New" w:cs="Courier New"/>
          <w:sz w:val="24"/>
          <w:szCs w:val="24"/>
        </w:rPr>
        <w:t xml:space="preserve"> </w:t>
      </w:r>
      <w:r>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rsidR="00EE3AC6" w:rsidRDefault="0029373B">
      <w:pPr>
        <w:ind w:left="101" w:right="63" w:firstLine="576"/>
        <w:rPr>
          <w:rFonts w:ascii="Courier New" w:eastAsia="Courier New" w:hAnsi="Courier New" w:cs="Courier New"/>
          <w:sz w:val="24"/>
          <w:szCs w:val="24"/>
        </w:rPr>
      </w:pPr>
    </w:p>
    <w:p w:rsidR="007032A2"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lastRenderedPageBreak/>
        <w:t>10.  To salute all officers and all colors and standards not cased.</w:t>
      </w:r>
    </w:p>
    <w:p w:rsidR="007032A2" w:rsidRDefault="0029373B">
      <w:pPr>
        <w:spacing w:before="12" w:line="260" w:lineRule="exact"/>
        <w:rPr>
          <w:sz w:val="26"/>
          <w:szCs w:val="26"/>
        </w:rPr>
      </w:pPr>
    </w:p>
    <w:p w:rsidR="007032A2" w:rsidRDefault="0029373B" w:rsidP="00EE3AC6">
      <w:pPr>
        <w:ind w:left="101" w:right="63" w:firstLine="576"/>
      </w:pPr>
      <w:r>
        <w:rPr>
          <w:rFonts w:ascii="Courier New" w:eastAsia="Courier New" w:hAnsi="Courier New" w:cs="Courier New"/>
          <w:sz w:val="24"/>
          <w:szCs w:val="24"/>
        </w:rPr>
        <w:t>11.  To be especially</w:t>
      </w:r>
      <w:r>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rsidR="007032A2" w:rsidRDefault="0029373B">
      <w:pPr>
        <w:spacing w:line="200" w:lineRule="exact"/>
      </w:pPr>
    </w:p>
    <w:p w:rsidR="007032A2" w:rsidRDefault="0029373B">
      <w:pPr>
        <w:spacing w:before="13" w:line="280" w:lineRule="exact"/>
        <w:rPr>
          <w:sz w:val="28"/>
          <w:szCs w:val="28"/>
        </w:rPr>
      </w:pPr>
    </w:p>
    <w:p w:rsidR="00894AFD" w:rsidRDefault="0029373B">
      <w:pPr>
        <w:spacing w:before="36" w:line="260" w:lineRule="exact"/>
        <w:ind w:left="101"/>
        <w:rPr>
          <w:rFonts w:ascii="Courier New" w:eastAsia="Courier New" w:hAnsi="Courier New" w:cs="Courier New"/>
          <w:position w:val="1"/>
          <w:sz w:val="24"/>
          <w:szCs w:val="24"/>
        </w:rPr>
      </w:pPr>
    </w:p>
    <w:p w:rsidR="00894AFD" w:rsidRDefault="0029373B">
      <w:pPr>
        <w:spacing w:before="36" w:line="260" w:lineRule="exact"/>
        <w:ind w:left="101"/>
        <w:rPr>
          <w:rFonts w:ascii="Courier New" w:eastAsia="Courier New" w:hAnsi="Courier New" w:cs="Courier New"/>
          <w:position w:val="1"/>
          <w:sz w:val="24"/>
          <w:szCs w:val="24"/>
        </w:rPr>
      </w:pPr>
    </w:p>
    <w:p w:rsidR="00191DD4" w:rsidRDefault="0029373B">
      <w:pPr>
        <w:spacing w:before="36" w:line="260" w:lineRule="exact"/>
        <w:ind w:left="101"/>
        <w:rPr>
          <w:rFonts w:ascii="Courier New" w:eastAsia="Courier New" w:hAnsi="Courier New" w:cs="Courier New"/>
          <w:position w:val="1"/>
          <w:sz w:val="24"/>
          <w:szCs w:val="24"/>
        </w:rPr>
      </w:pPr>
    </w:p>
    <w:p w:rsidR="00191DD4" w:rsidRDefault="0029373B">
      <w:pPr>
        <w:spacing w:before="36" w:line="260" w:lineRule="exact"/>
        <w:ind w:left="101"/>
        <w:rPr>
          <w:rFonts w:ascii="Courier New" w:eastAsia="Courier New" w:hAnsi="Courier New" w:cs="Courier New"/>
          <w:position w:val="1"/>
          <w:sz w:val="24"/>
          <w:szCs w:val="24"/>
        </w:rPr>
      </w:pPr>
    </w:p>
    <w:p w:rsidR="007032A2"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rsidR="007032A2" w:rsidRDefault="0029373B">
      <w:pPr>
        <w:spacing w:before="4" w:line="240" w:lineRule="exact"/>
        <w:rPr>
          <w:sz w:val="24"/>
          <w:szCs w:val="24"/>
        </w:rPr>
      </w:pPr>
    </w:p>
    <w:p w:rsidR="007032A2"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 xml:space="preserve">Be </w:t>
      </w:r>
      <w:r>
        <w:rPr>
          <w:rFonts w:ascii="Courier New" w:eastAsia="Courier New" w:hAnsi="Courier New" w:cs="Courier New"/>
          <w:sz w:val="24"/>
          <w:szCs w:val="24"/>
        </w:rPr>
        <w:t>technically and tactically proficient.</w:t>
      </w:r>
    </w:p>
    <w:p w:rsidR="007032A2" w:rsidRDefault="0029373B">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 xml:space="preserve">Keep your </w:t>
      </w:r>
      <w:r>
        <w:rPr>
          <w:rFonts w:ascii="Courier New" w:eastAsia="Courier New" w:hAnsi="Courier New" w:cs="Courier New"/>
          <w:sz w:val="24"/>
          <w:szCs w:val="24"/>
        </w:rPr>
        <w:t>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rsidR="007032A2" w:rsidRDefault="0029373B">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rsidR="007032A2" w:rsidRDefault="0029373B">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 xml:space="preserve">Employ your command in accordance with its </w:t>
      </w:r>
      <w:r>
        <w:rPr>
          <w:rFonts w:ascii="Courier New" w:eastAsia="Courier New" w:hAnsi="Courier New" w:cs="Courier New"/>
          <w:sz w:val="24"/>
          <w:szCs w:val="24"/>
        </w:rPr>
        <w:t>capabilities.</w:t>
      </w:r>
    </w:p>
    <w:p w:rsidR="007032A2" w:rsidRDefault="0029373B">
      <w:pPr>
        <w:spacing w:before="8" w:line="260" w:lineRule="exact"/>
        <w:rPr>
          <w:sz w:val="26"/>
          <w:szCs w:val="26"/>
        </w:rPr>
      </w:pPr>
    </w:p>
    <w:p w:rsidR="003D3A57" w:rsidRDefault="0029373B">
      <w:pPr>
        <w:spacing w:line="260" w:lineRule="exact"/>
        <w:ind w:left="62" w:right="2595"/>
        <w:jc w:val="center"/>
        <w:rPr>
          <w:rFonts w:ascii="Courier New" w:eastAsia="Courier New" w:hAnsi="Courier New" w:cs="Courier New"/>
          <w:position w:val="1"/>
          <w:sz w:val="24"/>
          <w:szCs w:val="24"/>
        </w:rPr>
      </w:pPr>
    </w:p>
    <w:p w:rsidR="007032A2" w:rsidRDefault="0029373B">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rsidR="007032A2" w:rsidRDefault="0029373B">
      <w:pPr>
        <w:spacing w:before="4" w:line="240" w:lineRule="exact"/>
        <w:rPr>
          <w:sz w:val="24"/>
          <w:szCs w:val="24"/>
        </w:rPr>
      </w:pPr>
    </w:p>
    <w:p w:rsidR="0097055E"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rsidR="007032A2"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rsidR="007032A2"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rsidR="007032A2"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rsidR="0097055E"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rsidR="007032A2"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rsidR="0097055E"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rsidR="0097055E"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rsidR="007032A2" w:rsidRDefault="0029373B">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rsidR="0097055E"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rsidR="007032A2"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rsidR="0097055E"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rsidR="007032A2"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rsidR="003D3A57" w:rsidRDefault="0029373B"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rsidR="007032A2" w:rsidRDefault="0029373B">
      <w:pPr>
        <w:spacing w:line="200" w:lineRule="exact"/>
      </w:pPr>
    </w:p>
    <w:p w:rsidR="007032A2" w:rsidRDefault="0029373B">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rsidR="007032A2" w:rsidRDefault="0029373B">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trPr>
          <w:trHeight w:hRule="exact" w:val="356"/>
        </w:trPr>
        <w:tc>
          <w:tcPr>
            <w:tcW w:w="394" w:type="dxa"/>
            <w:tcBorders>
              <w:top w:val="nil"/>
              <w:left w:val="nil"/>
              <w:bottom w:val="nil"/>
              <w:right w:val="nil"/>
            </w:tcBorders>
          </w:tcPr>
          <w:p w:rsidR="007032A2"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rsidR="007032A2" w:rsidRDefault="0029373B">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rsidR="007032A2"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trPr>
          <w:trHeight w:hRule="exact" w:val="272"/>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trPr>
          <w:trHeight w:hRule="exact" w:val="356"/>
        </w:trPr>
        <w:tc>
          <w:tcPr>
            <w:tcW w:w="394" w:type="dxa"/>
            <w:tcBorders>
              <w:top w:val="nil"/>
              <w:left w:val="nil"/>
              <w:bottom w:val="nil"/>
              <w:right w:val="nil"/>
            </w:tcBorders>
          </w:tcPr>
          <w:p w:rsidR="007032A2"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rsidR="007032A2"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rsidR="007032A2"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rsidR="003D3A57" w:rsidRDefault="0029373B"/>
    <w:p w:rsidR="003D3A57" w:rsidRDefault="0029373B"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Pr>
          <w:rFonts w:ascii="Courier New" w:eastAsia="Courier New" w:hAnsi="Courier New" w:cs="Courier New"/>
          <w:sz w:val="24"/>
          <w:szCs w:val="24"/>
        </w:rPr>
        <w:t>.</w:t>
      </w:r>
      <w:r>
        <w:rPr>
          <w:rFonts w:ascii="Courier New" w:eastAsia="Courier New" w:hAnsi="Courier New" w:cs="Courier New"/>
          <w:sz w:val="24"/>
          <w:szCs w:val="24"/>
        </w:rPr>
        <w:tab/>
      </w:r>
      <w:r>
        <w:rPr>
          <w:rFonts w:ascii="Courier New" w:eastAsia="Courier New" w:hAnsi="Courier New" w:cs="Courier New"/>
          <w:sz w:val="24"/>
          <w:szCs w:val="24"/>
          <w:u w:val="single"/>
        </w:rPr>
        <w:t>Oath of</w:t>
      </w:r>
      <w:r>
        <w:rPr>
          <w:rFonts w:ascii="Courier New" w:eastAsia="Courier New" w:hAnsi="Courier New" w:cs="Courier New"/>
          <w:sz w:val="24"/>
          <w:szCs w:val="24"/>
          <w:u w:val="single"/>
        </w:rPr>
        <w:t xml:space="preserve"> Office</w:t>
      </w:r>
      <w:r w:rsidRPr="00F02A99">
        <w:rPr>
          <w:rFonts w:ascii="Courier New" w:eastAsia="Courier New" w:hAnsi="Courier New" w:cs="Courier New"/>
          <w:sz w:val="24"/>
          <w:szCs w:val="24"/>
        </w:rPr>
        <w:t>.</w:t>
      </w:r>
    </w:p>
    <w:p w:rsidR="003D3A57" w:rsidRDefault="0029373B" w:rsidP="003D3A57">
      <w:pPr>
        <w:rPr>
          <w:rFonts w:ascii="Courier New" w:eastAsia="Courier New" w:hAnsi="Courier New" w:cs="Courier New"/>
          <w:sz w:val="24"/>
          <w:szCs w:val="24"/>
        </w:rPr>
      </w:pPr>
      <w:r>
        <w:rPr>
          <w:rFonts w:ascii="Courier New" w:eastAsia="Courier New" w:hAnsi="Courier New" w:cs="Courier New"/>
          <w:sz w:val="24"/>
          <w:szCs w:val="24"/>
        </w:rPr>
        <w:tab/>
      </w:r>
    </w:p>
    <w:p w:rsidR="007C1ED3" w:rsidRDefault="0029373B"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 xml:space="preserve">do solemnly swear (or affirm) that I will support and defend the </w:t>
      </w:r>
      <w:r w:rsidRPr="003D3A57">
        <w:rPr>
          <w:rFonts w:ascii="Courier New" w:eastAsia="Courier New" w:hAnsi="Courier New" w:cs="Courier New"/>
          <w:sz w:val="24"/>
          <w:szCs w:val="24"/>
        </w:rPr>
        <w:t>Constitution of the United States against all enemies, foreign and domestic, that I will bear true faith and allegiance to the same; that I take this obligation freely, without any mental reservations or purpose of evasion; and that I will well and faithfu</w:t>
      </w:r>
      <w:r w:rsidRPr="003D3A57">
        <w:rPr>
          <w:rFonts w:ascii="Courier New" w:eastAsia="Courier New" w:hAnsi="Courier New" w:cs="Courier New"/>
          <w:sz w:val="24"/>
          <w:szCs w:val="24"/>
        </w:rPr>
        <w:t>lly disch</w:t>
      </w:r>
      <w:r>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Pr>
          <w:rFonts w:ascii="Courier New" w:eastAsia="Courier New" w:hAnsi="Courier New" w:cs="Courier New"/>
          <w:sz w:val="24"/>
          <w:szCs w:val="24"/>
        </w:rPr>
        <w:t>about to enter.</w:t>
      </w:r>
      <w:r>
        <w:rPr>
          <w:rFonts w:ascii="Courier New" w:eastAsia="Courier New" w:hAnsi="Courier New" w:cs="Courier New"/>
          <w:sz w:val="24"/>
          <w:szCs w:val="24"/>
        </w:rPr>
        <w:t xml:space="preserve"> </w:t>
      </w:r>
      <w:proofErr w:type="gramStart"/>
      <w:r>
        <w:rPr>
          <w:rFonts w:ascii="Courier New" w:eastAsia="Courier New" w:hAnsi="Courier New" w:cs="Courier New"/>
          <w:sz w:val="24"/>
          <w:szCs w:val="24"/>
        </w:rPr>
        <w:t>So</w:t>
      </w:r>
      <w:proofErr w:type="gramEnd"/>
      <w:r>
        <w:rPr>
          <w:rFonts w:ascii="Courier New" w:eastAsia="Courier New" w:hAnsi="Courier New" w:cs="Courier New"/>
          <w:sz w:val="24"/>
          <w:szCs w:val="24"/>
        </w:rPr>
        <w:t xml:space="preserve"> help me God.</w:t>
      </w:r>
    </w:p>
    <w:p w:rsidR="007C1ED3" w:rsidRDefault="0029373B" w:rsidP="007C1ED3">
      <w:pPr>
        <w:rPr>
          <w:rFonts w:ascii="Courier New" w:eastAsia="Courier New" w:hAnsi="Courier New" w:cs="Courier New"/>
          <w:sz w:val="24"/>
          <w:szCs w:val="24"/>
        </w:rPr>
      </w:pPr>
    </w:p>
    <w:p w:rsidR="007C1ED3" w:rsidRPr="00F02A99" w:rsidRDefault="0029373B"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Pr="00F02A99">
        <w:rPr>
          <w:rFonts w:ascii="Courier New" w:eastAsia="Courier New" w:hAnsi="Courier New" w:cs="Courier New"/>
          <w:sz w:val="24"/>
          <w:szCs w:val="24"/>
          <w:u w:val="single"/>
        </w:rPr>
        <w:t>Midshipmen Chain of Command</w:t>
      </w:r>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LCDR/</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Maj</w:t>
      </w:r>
      <w:proofErr w:type="spellEnd"/>
      <w:r w:rsidRPr="00F02A99">
        <w:rPr>
          <w:rFonts w:ascii="Courier New" w:eastAsia="Courier New" w:hAnsi="Courier New" w:cs="Courier New"/>
          <w:sz w:val="24"/>
          <w:szCs w:val="24"/>
        </w:rPr>
        <w:t>.</w:t>
      </w:r>
    </w:p>
    <w:p w:rsidR="00836C76" w:rsidRPr="00F02A99" w:rsidRDefault="0029373B"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 xml:space="preserve"> MMC/</w:t>
      </w:r>
      <w:proofErr w:type="spellStart"/>
      <w:r w:rsidRPr="00F02A99">
        <w:rPr>
          <w:rFonts w:ascii="Courier New" w:eastAsia="Courier New" w:hAnsi="Courier New" w:cs="Courier New"/>
          <w:sz w:val="24"/>
          <w:szCs w:val="24"/>
        </w:rPr>
        <w:t>MSgtMaj</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Pr="00F02A99">
        <w:rPr>
          <w:rFonts w:ascii="Courier New" w:eastAsia="Courier New" w:hAnsi="Courier New" w:cs="Courier New"/>
          <w:sz w:val="24"/>
          <w:szCs w:val="24"/>
        </w:rPr>
        <w:t xml:space="preserve"> COMMANDER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ab/>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CPO/</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GySgt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rsidR="007C1ED3" w:rsidRPr="00F02A99" w:rsidRDefault="0029373B" w:rsidP="007C1ED3">
      <w:pPr>
        <w:rPr>
          <w:rFonts w:ascii="Courier New" w:eastAsia="Courier New" w:hAnsi="Courier New" w:cs="Courier New"/>
          <w:sz w:val="24"/>
          <w:szCs w:val="24"/>
        </w:rPr>
      </w:pPr>
    </w:p>
    <w:p w:rsidR="007C1ED3" w:rsidRPr="00B61BA3" w:rsidRDefault="0029373B"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LTjg</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1stLt.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Pr>
          <w:rFonts w:ascii="Courier New" w:eastAsia="Courier New" w:hAnsi="Courier New" w:cs="Courier New"/>
          <w:sz w:val="24"/>
          <w:szCs w:val="24"/>
        </w:rPr>
        <w:tab/>
      </w:r>
      <w:r>
        <w:rPr>
          <w:rFonts w:ascii="Courier New" w:eastAsia="Courier New" w:hAnsi="Courier New" w:cs="Courier New"/>
          <w:sz w:val="24"/>
          <w:szCs w:val="24"/>
        </w:rPr>
        <w:t xml:space="preserve">     </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LTjg</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1stLt.</w:t>
      </w:r>
    </w:p>
    <w:p w:rsidR="007C1ED3" w:rsidRPr="00F02A99" w:rsidRDefault="0029373B"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LTjg</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1stLt</w:t>
      </w:r>
    </w:p>
    <w:p w:rsidR="007C1ED3" w:rsidRPr="00986CFA" w:rsidRDefault="0029373B" w:rsidP="007C1ED3">
      <w:pPr>
        <w:rPr>
          <w:rFonts w:ascii="Courier New" w:eastAsia="Courier New" w:hAnsi="Courier New" w:cs="Courier New"/>
          <w:sz w:val="24"/>
          <w:szCs w:val="24"/>
          <w:lang w:val="nl-BE"/>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 xml:space="preserve">2ndLt.   </w:t>
      </w:r>
      <w:r w:rsidRPr="00986CFA">
        <w:rPr>
          <w:rFonts w:ascii="Courier New" w:eastAsia="Courier New" w:hAnsi="Courier New" w:cs="Courier New"/>
          <w:sz w:val="24"/>
          <w:szCs w:val="24"/>
          <w:lang w:val="nl-BE"/>
        </w:rPr>
        <w:t>(OPS DEPT)</w:t>
      </w:r>
    </w:p>
    <w:p w:rsidR="007C1ED3" w:rsidRPr="00F02A99" w:rsidRDefault="0029373B" w:rsidP="007C1ED3">
      <w:pPr>
        <w:rPr>
          <w:rFonts w:ascii="Courier New" w:eastAsia="Courier New" w:hAnsi="Courier New" w:cs="Courier New"/>
          <w:sz w:val="24"/>
          <w:szCs w:val="24"/>
        </w:rPr>
      </w:pPr>
      <w:r w:rsidRPr="00986CFA">
        <w:rPr>
          <w:rFonts w:ascii="Courier New" w:eastAsia="Courier New" w:hAnsi="Courier New" w:cs="Courier New"/>
          <w:sz w:val="24"/>
          <w:szCs w:val="24"/>
          <w:lang w:val="nl-BE"/>
        </w:rPr>
        <w:t>DRILL TEAM COMMANDER</w:t>
      </w:r>
      <w:r w:rsidRPr="00986CFA">
        <w:rPr>
          <w:rFonts w:ascii="Courier New" w:eastAsia="Courier New" w:hAnsi="Courier New" w:cs="Courier New"/>
          <w:sz w:val="24"/>
          <w:szCs w:val="24"/>
          <w:lang w:val="nl-BE"/>
        </w:rPr>
        <w:tab/>
      </w:r>
      <w:r w:rsidRPr="00986CFA">
        <w:rPr>
          <w:rFonts w:ascii="Courier New" w:eastAsia="Courier New" w:hAnsi="Courier New" w:cs="Courier New"/>
          <w:sz w:val="24"/>
          <w:szCs w:val="24"/>
          <w:lang w:val="nl-BE"/>
        </w:rPr>
        <w:tab/>
      </w:r>
      <w:r w:rsidRPr="00986CFA">
        <w:rPr>
          <w:rFonts w:ascii="Courier New" w:eastAsia="Courier New" w:hAnsi="Courier New" w:cs="Courier New"/>
          <w:sz w:val="24"/>
          <w:szCs w:val="24"/>
          <w:lang w:val="nl-BE"/>
        </w:rPr>
        <w:t>M</w:t>
      </w:r>
      <w:r w:rsidRPr="00986CFA">
        <w:rPr>
          <w:rFonts w:ascii="Courier New" w:eastAsia="Courier New" w:hAnsi="Courier New" w:cs="Courier New"/>
          <w:sz w:val="24"/>
          <w:szCs w:val="24"/>
          <w:lang w:val="nl-BE"/>
        </w:rPr>
        <w:t>ENS/</w:t>
      </w:r>
      <w:r w:rsidRPr="00986CFA">
        <w:rPr>
          <w:rFonts w:ascii="Courier New" w:eastAsia="Courier New" w:hAnsi="Courier New" w:cs="Courier New"/>
          <w:sz w:val="24"/>
          <w:szCs w:val="24"/>
          <w:lang w:val="nl-BE"/>
        </w:rPr>
        <w:t>M</w:t>
      </w:r>
      <w:r w:rsidRPr="00986CFA">
        <w:rPr>
          <w:rFonts w:ascii="Courier New" w:eastAsia="Courier New" w:hAnsi="Courier New" w:cs="Courier New"/>
          <w:sz w:val="24"/>
          <w:szCs w:val="24"/>
          <w:lang w:val="nl-BE"/>
        </w:rPr>
        <w:t xml:space="preserve">2ndLt.   </w:t>
      </w:r>
      <w:r w:rsidRPr="00F02A99">
        <w:rPr>
          <w:rFonts w:ascii="Courier New" w:eastAsia="Courier New" w:hAnsi="Courier New" w:cs="Courier New"/>
          <w:sz w:val="24"/>
          <w:szCs w:val="24"/>
        </w:rPr>
        <w:t>(OPS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rsidR="007C1ED3" w:rsidRPr="00F02A99"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rsidR="007C1ED3" w:rsidRDefault="0029373B"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rsidR="00191DD4" w:rsidRPr="00F02A99" w:rsidRDefault="0029373B"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rsidR="007C1ED3" w:rsidRPr="00E833D3" w:rsidRDefault="0029373B"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rsidR="0062686A" w:rsidRDefault="0029373B" w:rsidP="00B249E8">
      <w:pPr>
        <w:spacing w:before="36"/>
        <w:ind w:left="101"/>
        <w:rPr>
          <w:rFonts w:ascii="Courier New" w:eastAsia="Courier New" w:hAnsi="Courier New" w:cs="Courier New"/>
          <w:sz w:val="24"/>
          <w:szCs w:val="24"/>
        </w:rPr>
      </w:pPr>
    </w:p>
    <w:p w:rsidR="00B249E8" w:rsidRDefault="0029373B"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z w:val="24"/>
          <w:szCs w:val="24"/>
        </w:rPr>
        <w:t>8</w:t>
      </w: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rsidR="00B249E8" w:rsidRDefault="0029373B"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870"/>
        <w:gridCol w:w="1798"/>
        <w:gridCol w:w="1742"/>
        <w:gridCol w:w="2512"/>
        <w:gridCol w:w="2328"/>
      </w:tblGrid>
      <w:tr w:rsidR="00B249E8" w:rsidRPr="00E76852" w:rsidTr="0062686A">
        <w:trPr>
          <w:jc w:val="center"/>
        </w:trPr>
        <w:tc>
          <w:tcPr>
            <w:tcW w:w="870"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rsidR="00B249E8" w:rsidRPr="000E4350" w:rsidRDefault="0029373B"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rsidTr="000E4350">
        <w:trPr>
          <w:trHeight w:hRule="exact" w:val="601"/>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none</w:t>
            </w:r>
          </w:p>
        </w:tc>
      </w:tr>
      <w:tr w:rsidR="00B249E8" w:rsidRPr="00E76852" w:rsidTr="000E4350">
        <w:trPr>
          <w:trHeight w:hRule="exact" w:val="81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rsidTr="000E4350">
        <w:trPr>
          <w:trHeight w:hRule="exact" w:val="70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rsidR="00B249E8" w:rsidRPr="000E4350" w:rsidRDefault="0029373B" w:rsidP="0062686A">
            <w:pPr>
              <w:pStyle w:val="NormalWeb"/>
              <w:spacing w:after="0"/>
              <w:jc w:val="center"/>
              <w:rPr>
                <w:rFonts w:ascii="Courier New" w:hAnsi="Courier New" w:cs="Courier New"/>
                <w:sz w:val="18"/>
                <w:szCs w:val="18"/>
              </w:rPr>
            </w:pPr>
            <w:r>
              <w:rPr>
                <w:noProof/>
              </w:rPr>
              <w:drawing>
                <wp:inline distT="0" distB="0" distL="0" distR="0" wp14:anchorId="5EBD2EAB" wp14:editId="1AB43C2D">
                  <wp:extent cx="457200" cy="41592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rsidTr="000E4350">
        <w:trPr>
          <w:trHeight w:hRule="exact" w:val="90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Third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0F754CF6" wp14:editId="6BCB7C69">
                  <wp:extent cx="457200" cy="414655"/>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4A836C75" wp14:editId="2EE491AE">
                  <wp:extent cx="456565"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99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Second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1B59D80" wp14:editId="26F1E251">
                  <wp:extent cx="457200" cy="549910"/>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180210D" wp14:editId="3B80CF42">
                  <wp:extent cx="456565"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15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 xml:space="preserve">Petty </w:t>
            </w:r>
            <w:r w:rsidRPr="000E4350">
              <w:rPr>
                <w:rFonts w:ascii="Courier New" w:hAnsi="Courier New"/>
                <w:sz w:val="18"/>
                <w:szCs w:val="18"/>
              </w:rPr>
              <w:t>Officer</w:t>
            </w:r>
            <w:r>
              <w:rPr>
                <w:rFonts w:ascii="Courier New" w:hAnsi="Courier New"/>
                <w:sz w:val="18"/>
                <w:szCs w:val="18"/>
              </w:rPr>
              <w:br/>
              <w:t>First Class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79BE128" wp14:editId="4135EE8E">
                  <wp:extent cx="457200" cy="628015"/>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9817AD2" wp14:editId="7751BD4D">
                  <wp:extent cx="456565"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26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08A4C624" wp14:editId="3451FAB7">
                  <wp:extent cx="456565"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339"/>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rsidR="00B249E8" w:rsidRDefault="0029373B" w:rsidP="0062686A">
            <w:pPr>
              <w:jc w:val="center"/>
              <w:rPr>
                <w:rFonts w:ascii="Courier New" w:hAnsi="Courier New"/>
                <w:sz w:val="18"/>
                <w:szCs w:val="18"/>
              </w:rPr>
            </w:pPr>
            <w:r w:rsidRPr="000E4350">
              <w:rPr>
                <w:rFonts w:ascii="Courier New" w:hAnsi="Courier New"/>
                <w:sz w:val="18"/>
                <w:szCs w:val="18"/>
              </w:rPr>
              <w:t xml:space="preserve">Senior Chief </w:t>
            </w:r>
            <w:r>
              <w:rPr>
                <w:rFonts w:ascii="Courier New" w:hAnsi="Courier New"/>
                <w:sz w:val="18"/>
                <w:szCs w:val="18"/>
              </w:rPr>
              <w:br/>
              <w:t>Petty Officer</w:t>
            </w:r>
          </w:p>
          <w:p w:rsidR="00B9732F" w:rsidRPr="000E4350" w:rsidRDefault="0029373B"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480C1BB1" wp14:editId="138F2DA5">
                  <wp:extent cx="45656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Master Sergeant</w:t>
            </w: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6D6CC55" wp14:editId="2969DE54">
                  <wp:extent cx="456565"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830352" wp14:editId="06235395">
                  <wp:extent cx="456565"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rsidTr="000E4350">
        <w:trPr>
          <w:trHeight w:hRule="exact" w:val="1537"/>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rsidR="00B249E8" w:rsidRDefault="0029373B" w:rsidP="0062686A">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p>
          <w:p w:rsidR="00B9732F" w:rsidRPr="000E4350" w:rsidRDefault="0029373B"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144A3919" wp14:editId="7E7D2FDF">
                  <wp:extent cx="456565"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Master Gunnery Sergeant</w:t>
            </w: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23A27C45" wp14:editId="2B861917">
                  <wp:extent cx="456565"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D5FC5" wp14:editId="2ECFEF4B">
                  <wp:extent cx="456565"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rsidTr="000E4350">
        <w:trPr>
          <w:trHeight w:hRule="exact" w:val="1447"/>
          <w:jc w:val="center"/>
        </w:trPr>
        <w:tc>
          <w:tcPr>
            <w:tcW w:w="870" w:type="dxa"/>
            <w:shd w:val="clear" w:color="auto" w:fill="auto"/>
            <w:vAlign w:val="center"/>
          </w:tcPr>
          <w:p w:rsidR="000E4350"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rsidR="00B9732F" w:rsidRDefault="0029373B" w:rsidP="0062686A">
            <w:pPr>
              <w:jc w:val="center"/>
              <w:rPr>
                <w:rFonts w:ascii="Courier New" w:hAnsi="Courier New"/>
                <w:sz w:val="18"/>
                <w:szCs w:val="18"/>
              </w:rPr>
            </w:pPr>
            <w:r w:rsidRPr="000E4350">
              <w:rPr>
                <w:rFonts w:ascii="Courier New" w:hAnsi="Courier New"/>
                <w:sz w:val="18"/>
                <w:szCs w:val="18"/>
              </w:rPr>
              <w:t>Command Master Chief</w:t>
            </w:r>
          </w:p>
          <w:p w:rsidR="000E4350" w:rsidRPr="000E4350" w:rsidRDefault="0029373B" w:rsidP="0062686A">
            <w:pPr>
              <w:jc w:val="center"/>
              <w:rPr>
                <w:rFonts w:ascii="Courier New" w:hAnsi="Courier New"/>
                <w:sz w:val="18"/>
                <w:szCs w:val="18"/>
              </w:rPr>
            </w:pPr>
            <w:r>
              <w:rPr>
                <w:rFonts w:ascii="Courier New" w:hAnsi="Courier New"/>
                <w:sz w:val="18"/>
                <w:szCs w:val="18"/>
              </w:rPr>
              <w:t>(Silver stars)</w:t>
            </w:r>
            <w:r w:rsidRPr="000E4350">
              <w:rPr>
                <w:rFonts w:ascii="Courier New" w:hAnsi="Courier New"/>
                <w:sz w:val="18"/>
                <w:szCs w:val="18"/>
              </w:rPr>
              <w:t xml:space="preserve"> </w:t>
            </w:r>
          </w:p>
        </w:tc>
        <w:tc>
          <w:tcPr>
            <w:tcW w:w="1742" w:type="dxa"/>
            <w:shd w:val="clear" w:color="auto" w:fill="auto"/>
            <w:vAlign w:val="center"/>
          </w:tcPr>
          <w:p w:rsidR="000E4350" w:rsidRPr="000E4350" w:rsidRDefault="0029373B" w:rsidP="0062686A">
            <w:pPr>
              <w:jc w:val="center"/>
              <w:rPr>
                <w:rFonts w:ascii="Courier New" w:hAnsi="Courier New"/>
                <w:noProof/>
                <w:sz w:val="18"/>
                <w:szCs w:val="18"/>
              </w:rPr>
            </w:pPr>
            <w:r>
              <w:rPr>
                <w:noProof/>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rsidR="000E4350" w:rsidRPr="000E4350" w:rsidRDefault="0029373B" w:rsidP="0062686A">
            <w:pPr>
              <w:jc w:val="center"/>
              <w:rPr>
                <w:rFonts w:ascii="Courier New" w:hAnsi="Courier New"/>
                <w:sz w:val="18"/>
                <w:szCs w:val="18"/>
              </w:rPr>
            </w:pPr>
          </w:p>
        </w:tc>
        <w:tc>
          <w:tcPr>
            <w:tcW w:w="2328" w:type="dxa"/>
            <w:shd w:val="clear" w:color="auto" w:fill="auto"/>
            <w:vAlign w:val="center"/>
          </w:tcPr>
          <w:p w:rsidR="000E4350" w:rsidRPr="000E4350" w:rsidRDefault="0029373B" w:rsidP="0062686A">
            <w:pPr>
              <w:jc w:val="center"/>
              <w:rPr>
                <w:rFonts w:ascii="Courier New" w:hAnsi="Courier New"/>
                <w:noProof/>
                <w:sz w:val="18"/>
                <w:szCs w:val="18"/>
              </w:rPr>
            </w:pPr>
          </w:p>
        </w:tc>
      </w:tr>
      <w:tr w:rsidR="00B249E8" w:rsidRPr="00E76852" w:rsidTr="0062686A">
        <w:trPr>
          <w:trHeight w:hRule="exact" w:val="1716"/>
          <w:jc w:val="center"/>
        </w:trPr>
        <w:tc>
          <w:tcPr>
            <w:tcW w:w="870" w:type="dxa"/>
            <w:shd w:val="clear" w:color="auto" w:fill="auto"/>
            <w:vAlign w:val="center"/>
          </w:tcPr>
          <w:p w:rsidR="00B249E8" w:rsidRPr="000E4350" w:rsidRDefault="0029373B"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rsidR="00B249E8" w:rsidRPr="000E4350" w:rsidRDefault="0029373B" w:rsidP="0062686A">
            <w:pPr>
              <w:jc w:val="center"/>
              <w:rPr>
                <w:rFonts w:ascii="Courier New" w:hAnsi="Courier New"/>
                <w:sz w:val="18"/>
                <w:szCs w:val="18"/>
              </w:rPr>
            </w:pPr>
          </w:p>
          <w:p w:rsidR="00B249E8" w:rsidRPr="000E4350" w:rsidRDefault="0029373B" w:rsidP="0062686A">
            <w:pPr>
              <w:jc w:val="center"/>
              <w:rPr>
                <w:rFonts w:ascii="Courier New" w:hAnsi="Courier New"/>
                <w:sz w:val="18"/>
                <w:szCs w:val="18"/>
              </w:rPr>
            </w:pPr>
          </w:p>
          <w:p w:rsidR="00B249E8" w:rsidRDefault="0029373B" w:rsidP="0062686A">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r>
              <w:rPr>
                <w:rFonts w:ascii="Courier New" w:hAnsi="Courier New"/>
                <w:sz w:val="18"/>
                <w:szCs w:val="18"/>
              </w:rPr>
              <w:br/>
              <w:t>of the Navy</w:t>
            </w:r>
          </w:p>
          <w:p w:rsidR="00B9732F" w:rsidRPr="000E4350" w:rsidRDefault="0029373B"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7A1BEB35" wp14:editId="1C1B3DBA">
                  <wp:extent cx="456565"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rsidR="00B249E8" w:rsidRPr="000E4350" w:rsidRDefault="0029373B" w:rsidP="0062686A">
            <w:pPr>
              <w:jc w:val="center"/>
              <w:rPr>
                <w:rFonts w:ascii="Courier New" w:hAnsi="Courier New"/>
                <w:sz w:val="18"/>
                <w:szCs w:val="18"/>
              </w:rPr>
            </w:pPr>
          </w:p>
          <w:p w:rsidR="00B249E8" w:rsidRPr="000E4350" w:rsidRDefault="0029373B" w:rsidP="0062686A">
            <w:pPr>
              <w:jc w:val="center"/>
              <w:rPr>
                <w:rFonts w:ascii="Courier New" w:hAnsi="Courier New"/>
                <w:sz w:val="18"/>
                <w:szCs w:val="18"/>
              </w:rPr>
            </w:pPr>
          </w:p>
          <w:p w:rsidR="00B249E8" w:rsidRPr="000E4350" w:rsidRDefault="0029373B" w:rsidP="0062686A">
            <w:pPr>
              <w:jc w:val="center"/>
              <w:rPr>
                <w:rFonts w:ascii="Courier New" w:hAnsi="Courier New"/>
                <w:sz w:val="18"/>
                <w:szCs w:val="18"/>
              </w:rPr>
            </w:pPr>
          </w:p>
          <w:p w:rsidR="00B249E8" w:rsidRPr="000E4350" w:rsidRDefault="0029373B"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rsidR="00B249E8" w:rsidRPr="000E4350" w:rsidRDefault="0029373B" w:rsidP="0062686A">
            <w:pPr>
              <w:jc w:val="center"/>
              <w:rPr>
                <w:rFonts w:ascii="Courier New" w:hAnsi="Courier New"/>
                <w:sz w:val="18"/>
                <w:szCs w:val="18"/>
              </w:rPr>
            </w:pPr>
            <w:r>
              <w:rPr>
                <w:noProof/>
              </w:rPr>
              <w:drawing>
                <wp:inline distT="0" distB="0" distL="0" distR="0" wp14:anchorId="5C1BCA95" wp14:editId="313790F1">
                  <wp:extent cx="456565"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249E8" w:rsidRDefault="0029373B" w:rsidP="00B249E8">
      <w:pPr>
        <w:sectPr w:rsidR="00B249E8">
          <w:pgSz w:w="12240" w:h="15840"/>
          <w:pgMar w:top="980" w:right="1380" w:bottom="280" w:left="1340" w:header="748" w:footer="793" w:gutter="0"/>
          <w:cols w:space="720"/>
        </w:sectPr>
      </w:pPr>
    </w:p>
    <w:p w:rsidR="00B249E8" w:rsidRDefault="0029373B" w:rsidP="00B249E8">
      <w:pPr>
        <w:spacing w:line="200" w:lineRule="exact"/>
      </w:pPr>
    </w:p>
    <w:p w:rsidR="00DE4988" w:rsidRDefault="0029373B" w:rsidP="00B249E8">
      <w:pPr>
        <w:spacing w:before="36"/>
        <w:rPr>
          <w:rFonts w:ascii="Courier New" w:eastAsia="Courier New" w:hAnsi="Courier New" w:cs="Courier New"/>
          <w:sz w:val="24"/>
          <w:szCs w:val="24"/>
        </w:rPr>
      </w:pPr>
    </w:p>
    <w:p w:rsidR="00B249E8" w:rsidRDefault="0029373B"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Pr>
          <w:rFonts w:ascii="Courier New" w:eastAsia="Courier New" w:hAnsi="Courier New" w:cs="Courier New"/>
          <w:sz w:val="24"/>
          <w:szCs w:val="24"/>
        </w:rPr>
        <w:t xml:space="preserve">.  </w:t>
      </w:r>
      <w:r>
        <w:rPr>
          <w:rFonts w:ascii="Courier New" w:eastAsia="Courier New" w:hAnsi="Courier New" w:cs="Courier New"/>
          <w:sz w:val="24"/>
          <w:szCs w:val="24"/>
          <w:u w:val="single"/>
        </w:rPr>
        <w:t>United States Army and Air Force Enlisted Ranks</w:t>
      </w:r>
      <w:r>
        <w:rPr>
          <w:rFonts w:ascii="Courier New" w:eastAsia="Courier New" w:hAnsi="Courier New" w:cs="Courier New"/>
          <w:sz w:val="24"/>
          <w:szCs w:val="24"/>
        </w:rPr>
        <w:t>.</w:t>
      </w:r>
    </w:p>
    <w:p w:rsidR="00B249E8" w:rsidRDefault="0029373B"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900"/>
        <w:gridCol w:w="1800"/>
        <w:gridCol w:w="1800"/>
        <w:gridCol w:w="2430"/>
        <w:gridCol w:w="2430"/>
      </w:tblGrid>
      <w:tr w:rsidR="00B249E8" w:rsidRPr="00E76852" w:rsidTr="0062686A">
        <w:tc>
          <w:tcPr>
            <w:tcW w:w="900" w:type="dxa"/>
            <w:shd w:val="clear" w:color="auto" w:fill="auto"/>
            <w:vAlign w:val="center"/>
          </w:tcPr>
          <w:p w:rsidR="00B249E8" w:rsidRPr="00E76852" w:rsidRDefault="0029373B"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rsidR="00B249E8" w:rsidRPr="00E76852" w:rsidRDefault="0029373B"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rsidR="00B249E8" w:rsidRPr="00E76852" w:rsidRDefault="0029373B"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rsidR="00B249E8" w:rsidRPr="00E76852" w:rsidRDefault="0029373B"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b/>
                <w:bCs/>
              </w:rPr>
              <w:t>Marine Insignia</w:t>
            </w:r>
          </w:p>
        </w:tc>
      </w:tr>
      <w:tr w:rsidR="00B249E8" w:rsidRPr="00E76852" w:rsidTr="0062686A">
        <w:trPr>
          <w:trHeight w:hRule="exact" w:val="708"/>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w:t>
            </w:r>
          </w:p>
        </w:tc>
        <w:tc>
          <w:tcPr>
            <w:tcW w:w="18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 Basic</w:t>
            </w:r>
          </w:p>
        </w:tc>
        <w:tc>
          <w:tcPr>
            <w:tcW w:w="243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none</w:t>
            </w:r>
          </w:p>
        </w:tc>
      </w:tr>
      <w:tr w:rsidR="00B249E8" w:rsidRPr="00E76852" w:rsidTr="0062686A">
        <w:trPr>
          <w:trHeight w:hRule="exact" w:val="90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BC04D16" wp14:editId="5B5A0F2B">
                  <wp:extent cx="483870" cy="429895"/>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904DE15" wp14:editId="3AC88FF7">
                  <wp:extent cx="670560" cy="808990"/>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rsidTr="0062686A">
        <w:trPr>
          <w:trHeight w:hRule="exact" w:val="888"/>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B47C362" wp14:editId="4B1F5979">
                  <wp:extent cx="448310" cy="467995"/>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rsidR="00B249E8" w:rsidRPr="00E76852" w:rsidRDefault="0029373B" w:rsidP="0062686A">
            <w:pPr>
              <w:pStyle w:val="NormalWeb"/>
              <w:spacing w:after="0"/>
              <w:jc w:val="center"/>
              <w:rPr>
                <w:rFonts w:ascii="Courier New" w:hAnsi="Courier New" w:cs="Courier New"/>
                <w:sz w:val="20"/>
                <w:szCs w:val="20"/>
              </w:rPr>
            </w:pPr>
            <w:r>
              <w:rPr>
                <w:noProof/>
              </w:rPr>
              <w:drawing>
                <wp:inline distT="0" distB="0" distL="0" distR="0" wp14:anchorId="0CB84CC1" wp14:editId="15653AC5">
                  <wp:extent cx="571500"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rsidTr="0062686A">
        <w:trPr>
          <w:trHeight w:hRule="exact" w:val="98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rsidR="00B249E8" w:rsidRDefault="0029373B" w:rsidP="0062686A">
            <w:pPr>
              <w:jc w:val="center"/>
              <w:rPr>
                <w:rFonts w:ascii="Courier New" w:hAnsi="Courier New"/>
              </w:rPr>
            </w:pPr>
            <w:r>
              <w:rPr>
                <w:rFonts w:ascii="Courier New" w:hAnsi="Courier New"/>
              </w:rPr>
              <w:t>Corporal</w:t>
            </w:r>
          </w:p>
          <w:p w:rsidR="00B249E8" w:rsidRPr="00E76852" w:rsidRDefault="0029373B" w:rsidP="0062686A">
            <w:pPr>
              <w:jc w:val="center"/>
              <w:rPr>
                <w:rFonts w:ascii="Courier New" w:hAnsi="Courier New"/>
              </w:rPr>
            </w:pPr>
            <w:r>
              <w:rPr>
                <w:rFonts w:ascii="Courier New" w:hAnsi="Courier New"/>
              </w:rPr>
              <w:t>Specialist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78C42F3" wp14:editId="0AF144A4">
                  <wp:extent cx="424815"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30"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Senior Airman</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3F1423D4" wp14:editId="02AF485F">
                  <wp:extent cx="676275"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rsidTr="0062686A">
        <w:trPr>
          <w:trHeight w:hRule="exact" w:val="107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19781B83" wp14:editId="2FC43082">
                  <wp:extent cx="489585" cy="75565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Staff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1485B363" wp14:editId="683F8D5E">
                  <wp:extent cx="666115" cy="80391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rsidTr="0062686A">
        <w:trPr>
          <w:trHeight w:hRule="exact" w:val="125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 xml:space="preserve">Staff </w:t>
            </w:r>
            <w:r>
              <w:rPr>
                <w:rFonts w:ascii="Courier New" w:hAnsi="Courier New"/>
              </w:rPr>
              <w:t>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91F3606" wp14:editId="6D686D14">
                  <wp:extent cx="527050"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A2D7D7E" wp14:editId="1E3433E6">
                  <wp:extent cx="528955"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rsidTr="0062686A">
        <w:trPr>
          <w:trHeight w:hRule="exact" w:val="125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3B7D253" wp14:editId="4E0C96D7">
                  <wp:extent cx="480060" cy="741680"/>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54038408" wp14:editId="25ECFD27">
                  <wp:extent cx="548005" cy="639445"/>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6730" cy="639445"/>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rsidTr="0062686A">
        <w:trPr>
          <w:trHeight w:hRule="exact" w:val="1437"/>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rsidR="00B249E8" w:rsidRDefault="0029373B" w:rsidP="0062686A">
            <w:pPr>
              <w:jc w:val="center"/>
              <w:rPr>
                <w:rFonts w:ascii="Courier New" w:hAnsi="Courier New"/>
              </w:rPr>
            </w:pPr>
            <w:r>
              <w:rPr>
                <w:rFonts w:ascii="Courier New" w:hAnsi="Courier New"/>
              </w:rPr>
              <w:t>Master Sergeant</w:t>
            </w:r>
          </w:p>
          <w:p w:rsidR="00B249E8" w:rsidRPr="00E76852" w:rsidRDefault="0029373B" w:rsidP="0062686A">
            <w:pPr>
              <w:jc w:val="center"/>
              <w:rPr>
                <w:rFonts w:ascii="Courier New" w:hAnsi="Courier New"/>
              </w:rPr>
            </w:pPr>
            <w:r>
              <w:rPr>
                <w:rFonts w:ascii="Courier New" w:hAnsi="Courier New"/>
              </w:rPr>
              <w:t>First Sergeant</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F816D99" wp14:editId="135661EC">
                  <wp:extent cx="421005" cy="649605"/>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180" cy="654685"/>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Senior 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7D2BC1D6" wp14:editId="12B82E33">
                  <wp:extent cx="669925" cy="80835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655" cy="806450"/>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rsidTr="0062686A">
        <w:trPr>
          <w:trHeight w:hRule="exact" w:val="172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rsidR="00B249E8" w:rsidRPr="00E76852" w:rsidRDefault="0029373B" w:rsidP="0062686A">
            <w:pPr>
              <w:jc w:val="center"/>
              <w:rPr>
                <w:rFonts w:ascii="Courier New" w:hAnsi="Courier New"/>
              </w:rPr>
            </w:pPr>
            <w:r>
              <w:rPr>
                <w:rFonts w:ascii="Courier New" w:hAnsi="Courier New"/>
              </w:rPr>
              <w:t>Sergeant Major</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6F347E30" wp14:editId="4BD9E6DB">
                  <wp:extent cx="567690"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rsidR="00B249E8" w:rsidRDefault="0029373B" w:rsidP="0062686A">
            <w:pPr>
              <w:jc w:val="center"/>
              <w:rPr>
                <w:rFonts w:ascii="Courier New" w:hAnsi="Courier New"/>
              </w:rPr>
            </w:pPr>
            <w:r>
              <w:rPr>
                <w:rFonts w:ascii="Courier New" w:hAnsi="Courier New"/>
              </w:rPr>
              <w:t>Chief Master Sergeant</w:t>
            </w:r>
          </w:p>
          <w:p w:rsidR="00B249E8" w:rsidRPr="00E76852" w:rsidRDefault="0029373B" w:rsidP="0062686A">
            <w:pPr>
              <w:jc w:val="center"/>
              <w:rPr>
                <w:rFonts w:ascii="Courier New" w:hAnsi="Courier New"/>
              </w:rPr>
            </w:pPr>
            <w:r>
              <w:rPr>
                <w:rFonts w:ascii="Courier New" w:hAnsi="Courier New"/>
              </w:rPr>
              <w:t>First Sergeant</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017A3D4C" wp14:editId="498E4900">
                  <wp:extent cx="666750"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480"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rsidTr="0062686A">
        <w:trPr>
          <w:trHeight w:hRule="exact" w:val="1716"/>
        </w:trPr>
        <w:tc>
          <w:tcPr>
            <w:tcW w:w="900" w:type="dxa"/>
            <w:shd w:val="clear" w:color="auto" w:fill="auto"/>
            <w:vAlign w:val="center"/>
          </w:tcPr>
          <w:p w:rsidR="00B249E8" w:rsidRPr="00E76852" w:rsidRDefault="0029373B" w:rsidP="0062686A">
            <w:pPr>
              <w:jc w:val="center"/>
              <w:rPr>
                <w:rFonts w:ascii="Courier New" w:hAnsi="Courier New"/>
              </w:rPr>
            </w:pPr>
            <w:r w:rsidRPr="00E76852">
              <w:rPr>
                <w:rFonts w:ascii="Courier New" w:hAnsi="Courier New"/>
              </w:rPr>
              <w:t>E-9</w:t>
            </w:r>
          </w:p>
        </w:tc>
        <w:tc>
          <w:tcPr>
            <w:tcW w:w="1800" w:type="dxa"/>
            <w:shd w:val="clear" w:color="auto" w:fill="auto"/>
          </w:tcPr>
          <w:p w:rsidR="00B249E8" w:rsidRDefault="0029373B" w:rsidP="0062686A">
            <w:pPr>
              <w:jc w:val="center"/>
              <w:rPr>
                <w:rFonts w:ascii="Courier New" w:hAnsi="Courier New"/>
              </w:rPr>
            </w:pPr>
          </w:p>
          <w:p w:rsidR="00B249E8" w:rsidRDefault="0029373B" w:rsidP="0062686A">
            <w:pPr>
              <w:jc w:val="center"/>
              <w:rPr>
                <w:rFonts w:ascii="Courier New" w:hAnsi="Courier New"/>
              </w:rPr>
            </w:pPr>
          </w:p>
          <w:p w:rsidR="00B249E8" w:rsidRPr="00E76852" w:rsidRDefault="0029373B"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4C58C072" wp14:editId="03DBC0B7">
                  <wp:extent cx="634365" cy="979805"/>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rsidR="00B249E8" w:rsidRDefault="0029373B" w:rsidP="0062686A">
            <w:pPr>
              <w:jc w:val="center"/>
              <w:rPr>
                <w:rFonts w:ascii="Courier New" w:hAnsi="Courier New"/>
              </w:rPr>
            </w:pPr>
          </w:p>
          <w:p w:rsidR="00B249E8" w:rsidRDefault="0029373B" w:rsidP="0062686A">
            <w:pPr>
              <w:jc w:val="center"/>
              <w:rPr>
                <w:rFonts w:ascii="Courier New" w:hAnsi="Courier New"/>
              </w:rPr>
            </w:pPr>
          </w:p>
          <w:p w:rsidR="00B249E8" w:rsidRDefault="0029373B" w:rsidP="0062686A">
            <w:pPr>
              <w:jc w:val="center"/>
              <w:rPr>
                <w:rFonts w:ascii="Courier New" w:hAnsi="Courier New"/>
              </w:rPr>
            </w:pPr>
          </w:p>
          <w:p w:rsidR="00B249E8" w:rsidRPr="00E76852" w:rsidRDefault="0029373B"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rsidR="00B249E8" w:rsidRPr="00E76852" w:rsidRDefault="0029373B" w:rsidP="0062686A">
            <w:pPr>
              <w:jc w:val="center"/>
              <w:rPr>
                <w:rFonts w:ascii="Courier New" w:hAnsi="Courier New"/>
              </w:rPr>
            </w:pPr>
            <w:r>
              <w:rPr>
                <w:noProof/>
              </w:rPr>
              <w:drawing>
                <wp:inline distT="0" distB="0" distL="0" distR="0" wp14:anchorId="207CE428" wp14:editId="7249846E">
                  <wp:extent cx="572770" cy="940435"/>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rsidR="00B249E8" w:rsidRDefault="0029373B"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rsidR="00B249E8" w:rsidRDefault="0029373B" w:rsidP="00B249E8">
      <w:pPr>
        <w:spacing w:before="36"/>
        <w:ind w:left="101"/>
        <w:rPr>
          <w:rFonts w:ascii="Courier New" w:eastAsia="Courier New" w:hAnsi="Courier New" w:cs="Courier New"/>
          <w:sz w:val="24"/>
          <w:szCs w:val="24"/>
        </w:rPr>
      </w:pPr>
    </w:p>
    <w:p w:rsidR="00B249E8" w:rsidRDefault="0029373B"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Pr>
          <w:rFonts w:ascii="Courier New" w:eastAsia="Courier New" w:hAnsi="Courier New" w:cs="Courier New"/>
          <w:sz w:val="24"/>
          <w:szCs w:val="24"/>
        </w:rPr>
        <w:t xml:space="preserve">.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rsidR="00B249E8" w:rsidRDefault="0029373B"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96A6F1E" wp14:editId="53358ED0">
                  <wp:extent cx="264160" cy="601345"/>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41B5006" wp14:editId="36D9D291">
                  <wp:extent cx="362585"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5D6FDD17" wp14:editId="2781A215">
                  <wp:extent cx="258445"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FC01873" wp14:editId="6776EDFC">
                  <wp:extent cx="365760" cy="64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5894C033" wp14:editId="5D9E54B2">
                  <wp:extent cx="568960" cy="541655"/>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14D3FDC" wp14:editId="3B97BF67">
                  <wp:extent cx="365760" cy="644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7969C39" wp14:editId="77F40D52">
                  <wp:extent cx="506730"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0074557E" wp14:editId="0A006206">
                  <wp:extent cx="362585"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4BBD29D7" wp14:editId="32FB0226">
                  <wp:extent cx="518160" cy="560705"/>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2BAB2996" wp14:editId="60673608">
                  <wp:extent cx="365760" cy="6445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47F5EB3" wp14:editId="5560FAF4">
                  <wp:extent cx="362585"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r>
            <w:r>
              <w:rPr>
                <w:rFonts w:ascii="Courier New" w:hAnsi="Courier New" w:cs="Courier New"/>
                <w:color w:val="000033"/>
              </w:rP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04883B49" wp14:editId="79570E6C">
                  <wp:extent cx="479425"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0EB89616" wp14:editId="5A628243">
                  <wp:extent cx="365760" cy="6445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02C2DFE" wp14:editId="09ED2119">
                  <wp:extent cx="822960" cy="417830"/>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37CEF71D" wp14:editId="19EAD2DA">
                  <wp:extent cx="365760" cy="644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60A7BB54" wp14:editId="1DCA5FF5">
                  <wp:extent cx="1127760" cy="414020"/>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7C03B212" wp14:editId="34D35FD1">
                  <wp:extent cx="365760" cy="6445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7D6943" w:rsidRDefault="0029373B" w:rsidP="0062686A">
            <w:pPr>
              <w:jc w:val="center"/>
              <w:rPr>
                <w:rFonts w:ascii="Courier New" w:hAnsi="Courier New" w:cs="Courier New"/>
              </w:rPr>
            </w:pPr>
            <w:r>
              <w:rPr>
                <w:noProof/>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7D6943" w:rsidRDefault="0029373B" w:rsidP="0062686A">
            <w:pPr>
              <w:jc w:val="center"/>
              <w:rPr>
                <w:rFonts w:ascii="Courier New" w:hAnsi="Courier New" w:cs="Courier New"/>
                <w:color w:val="000033"/>
              </w:rPr>
            </w:pPr>
            <w:r>
              <w:rPr>
                <w:noProof/>
              </w:rPr>
              <w:drawing>
                <wp:inline distT="0" distB="0" distL="0" distR="0" wp14:anchorId="554D76C9" wp14:editId="17D2D510">
                  <wp:extent cx="362585"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rsidR="00B249E8" w:rsidRDefault="0029373B" w:rsidP="00B249E8">
      <w:pPr>
        <w:ind w:left="100"/>
        <w:sectPr w:rsidR="00B249E8">
          <w:pgSz w:w="12240" w:h="15840"/>
          <w:pgMar w:top="980" w:right="420" w:bottom="280" w:left="1340" w:header="748" w:footer="793" w:gutter="0"/>
          <w:cols w:space="720"/>
        </w:sectPr>
      </w:pPr>
    </w:p>
    <w:p w:rsidR="00B249E8" w:rsidRDefault="0029373B" w:rsidP="00B249E8">
      <w:pPr>
        <w:spacing w:line="200" w:lineRule="exact"/>
      </w:pPr>
    </w:p>
    <w:p w:rsidR="00B249E8" w:rsidRDefault="0029373B" w:rsidP="00B249E8">
      <w:pPr>
        <w:rPr>
          <w:rFonts w:ascii="Courier New" w:hAnsi="Courier New" w:cs="Courier New"/>
          <w:sz w:val="24"/>
          <w:szCs w:val="24"/>
        </w:rPr>
      </w:pPr>
      <w:r>
        <w:rPr>
          <w:rFonts w:ascii="Courier New" w:hAnsi="Courier New" w:cs="Courier New"/>
          <w:sz w:val="24"/>
          <w:szCs w:val="24"/>
        </w:rPr>
        <w:t>21</w:t>
      </w:r>
      <w:r w:rsidRPr="00FE7885">
        <w:rPr>
          <w:rFonts w:ascii="Courier New" w:hAnsi="Courier New" w:cs="Courier New"/>
          <w:sz w:val="24"/>
          <w:szCs w:val="24"/>
        </w:rPr>
        <w:t xml:space="preserve">. </w:t>
      </w:r>
      <w:r w:rsidRPr="00FE7885">
        <w:rPr>
          <w:rFonts w:ascii="Courier New" w:hAnsi="Courier New" w:cs="Courier New"/>
          <w:sz w:val="24"/>
          <w:szCs w:val="24"/>
          <w:u w:val="single"/>
        </w:rPr>
        <w:t xml:space="preserve">United States Navy Warrant </w:t>
      </w:r>
      <w:r w:rsidRPr="00FE7885">
        <w:rPr>
          <w:rFonts w:ascii="Courier New" w:hAnsi="Courier New" w:cs="Courier New"/>
          <w:sz w:val="24"/>
          <w:szCs w:val="24"/>
          <w:u w:val="single"/>
        </w:rPr>
        <w:t>Officer Ranks</w:t>
      </w:r>
      <w:r>
        <w:rPr>
          <w:rFonts w:ascii="Courier New" w:hAnsi="Courier New" w:cs="Courier New"/>
          <w:sz w:val="24"/>
          <w:szCs w:val="24"/>
        </w:rPr>
        <w:t>.</w:t>
      </w:r>
    </w:p>
    <w:p w:rsidR="00B249E8" w:rsidRPr="00FE7885" w:rsidRDefault="0029373B"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2FF13F93" wp14:editId="5520BE8C">
                  <wp:extent cx="406400" cy="7162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E974D83" wp14:editId="6D85868F">
                  <wp:extent cx="406400" cy="71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44D8C646" wp14:editId="4B3B4C3D">
                  <wp:extent cx="403225"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7126102E" wp14:editId="5C47AA59">
                  <wp:extent cx="406400" cy="7162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02951E92" wp14:editId="2DC28322">
                  <wp:extent cx="408940"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rsidR="00B249E8" w:rsidRPr="00FE7885" w:rsidRDefault="0029373B" w:rsidP="00B249E8">
      <w:pPr>
        <w:rPr>
          <w:rFonts w:ascii="Courier New" w:hAnsi="Courier New" w:cs="Courier New"/>
          <w:b/>
        </w:rPr>
      </w:pPr>
    </w:p>
    <w:p w:rsidR="00B249E8" w:rsidRDefault="0029373B" w:rsidP="00B249E8">
      <w:pPr>
        <w:rPr>
          <w:rFonts w:ascii="Courier New" w:hAnsi="Courier New" w:cs="Courier New"/>
          <w:sz w:val="24"/>
          <w:szCs w:val="24"/>
        </w:rPr>
      </w:pPr>
      <w:r>
        <w:rPr>
          <w:rFonts w:ascii="Courier New" w:hAnsi="Courier New" w:cs="Courier New"/>
          <w:sz w:val="24"/>
          <w:szCs w:val="24"/>
        </w:rPr>
        <w:t>22</w:t>
      </w:r>
      <w:r>
        <w:rPr>
          <w:rFonts w:ascii="Courier New" w:hAnsi="Courier New" w:cs="Courier New"/>
          <w:sz w:val="24"/>
          <w:szCs w:val="24"/>
        </w:rPr>
        <w:t xml:space="preserve">. </w:t>
      </w:r>
      <w:r w:rsidRPr="00FE7885">
        <w:rPr>
          <w:rFonts w:ascii="Courier New" w:hAnsi="Courier New" w:cs="Courier New"/>
          <w:sz w:val="24"/>
          <w:szCs w:val="24"/>
          <w:u w:val="single"/>
        </w:rPr>
        <w:t>United States Marine Corps Warrant Officer Ranks</w:t>
      </w:r>
      <w:r>
        <w:rPr>
          <w:rFonts w:ascii="Courier New" w:hAnsi="Courier New" w:cs="Courier New"/>
          <w:sz w:val="24"/>
          <w:szCs w:val="24"/>
        </w:rPr>
        <w:t>.</w:t>
      </w:r>
    </w:p>
    <w:p w:rsidR="00B249E8" w:rsidRPr="00FE7885" w:rsidRDefault="0029373B"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1A2D7CC2" wp14:editId="5E17DAF1">
                  <wp:extent cx="233045"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508C8DB2" wp14:editId="3B24D72E">
                  <wp:extent cx="304800" cy="65151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Pr>
                <w:noProof/>
              </w:rPr>
              <w:drawing>
                <wp:inline distT="0" distB="0" distL="0" distR="0" wp14:anchorId="0F5FE0AC" wp14:editId="6C3ADB9B">
                  <wp:extent cx="313055" cy="651510"/>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249E8" w:rsidRPr="00FE7885" w:rsidRDefault="0029373B" w:rsidP="0062686A">
            <w:pPr>
              <w:jc w:val="center"/>
              <w:rPr>
                <w:rFonts w:ascii="Courier New" w:hAnsi="Courier New" w:cs="Courier New"/>
              </w:rPr>
            </w:pPr>
            <w:r>
              <w:rPr>
                <w:noProof/>
              </w:rPr>
              <w:drawing>
                <wp:inline distT="0" distB="0" distL="0" distR="0" wp14:anchorId="2907C132" wp14:editId="298B669E">
                  <wp:extent cx="254000" cy="651510"/>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rsidR="00B249E8" w:rsidRPr="00FE7885" w:rsidRDefault="0029373B" w:rsidP="00B249E8">
      <w:pPr>
        <w:rPr>
          <w:rFonts w:ascii="Courier New" w:hAnsi="Courier New" w:cs="Courier New"/>
        </w:rPr>
        <w:sectPr w:rsidR="00B249E8" w:rsidRPr="00FE7885">
          <w:pgSz w:w="12240" w:h="15840"/>
          <w:pgMar w:top="980" w:right="1260" w:bottom="280" w:left="1260" w:header="748" w:footer="793" w:gutter="0"/>
          <w:cols w:space="720"/>
        </w:sectPr>
      </w:pPr>
    </w:p>
    <w:p w:rsidR="00B249E8" w:rsidRDefault="0029373B" w:rsidP="00B249E8">
      <w:pPr>
        <w:spacing w:line="200" w:lineRule="exact"/>
      </w:pPr>
    </w:p>
    <w:p w:rsidR="00B249E8" w:rsidRDefault="0029373B" w:rsidP="00B249E8">
      <w:pPr>
        <w:spacing w:line="220" w:lineRule="exact"/>
        <w:rPr>
          <w:sz w:val="22"/>
          <w:szCs w:val="22"/>
        </w:rPr>
      </w:pPr>
    </w:p>
    <w:p w:rsidR="00B249E8" w:rsidRDefault="0029373B" w:rsidP="00B249E8">
      <w:pPr>
        <w:rPr>
          <w:rFonts w:ascii="Courier New" w:hAnsi="Courier New" w:cs="Courier New"/>
          <w:sz w:val="24"/>
          <w:szCs w:val="24"/>
        </w:rPr>
      </w:pPr>
      <w:r>
        <w:rPr>
          <w:rFonts w:ascii="Courier New" w:eastAsia="Courier New" w:hAnsi="Courier New" w:cs="Courier New"/>
          <w:position w:val="1"/>
          <w:sz w:val="24"/>
          <w:szCs w:val="24"/>
        </w:rPr>
        <w:t>23</w:t>
      </w:r>
      <w:r>
        <w:rPr>
          <w:rFonts w:ascii="Courier New" w:eastAsia="Courier New" w:hAnsi="Courier New" w:cs="Courier New"/>
          <w:position w:val="1"/>
          <w:sz w:val="24"/>
          <w:szCs w:val="24"/>
        </w:rPr>
        <w:t>.</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Pr>
          <w:rFonts w:ascii="Courier New" w:hAnsi="Courier New" w:cs="Courier New"/>
          <w:sz w:val="24"/>
          <w:szCs w:val="24"/>
        </w:rPr>
        <w:t>.</w:t>
      </w:r>
    </w:p>
    <w:p w:rsidR="00B249E8" w:rsidRDefault="0029373B"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b/>
                <w:bCs/>
                <w:color w:val="000033"/>
              </w:rPr>
              <w:t>Collar</w:t>
            </w:r>
          </w:p>
        </w:tc>
      </w:tr>
      <w:tr w:rsidR="00B249E8"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noProof/>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 xml:space="preserve">Warrant </w:t>
            </w:r>
            <w:r>
              <w:rPr>
                <w:rFonts w:ascii="Courier New" w:hAnsi="Courier New" w:cs="Courier New"/>
                <w:color w:val="000033"/>
              </w:rPr>
              <w:t>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rsidR="00B249E8" w:rsidRDefault="0029373B" w:rsidP="0062686A">
            <w:pPr>
              <w:jc w:val="center"/>
              <w:rPr>
                <w:rFonts w:ascii="Courier New" w:hAnsi="Courier New" w:cs="Courier New"/>
              </w:rPr>
            </w:pPr>
            <w:r>
              <w:rPr>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rsidR="00DE498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r>
        <w:rPr>
          <w:noProof/>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rsidR="001D30D8" w:rsidRDefault="0029373B" w:rsidP="00E22798">
      <w:pPr>
        <w:spacing w:before="36" w:line="260" w:lineRule="exact"/>
        <w:ind w:left="101"/>
        <w:rPr>
          <w:rFonts w:ascii="Courier New" w:eastAsia="Courier New" w:hAnsi="Courier New" w:cs="Courier New"/>
          <w:position w:val="1"/>
          <w:sz w:val="24"/>
          <w:szCs w:val="24"/>
        </w:rPr>
      </w:pPr>
    </w:p>
    <w:p w:rsidR="001D30D8" w:rsidRDefault="0029373B" w:rsidP="00E22798">
      <w:pPr>
        <w:spacing w:before="36" w:line="260" w:lineRule="exact"/>
        <w:ind w:left="101"/>
        <w:rPr>
          <w:rFonts w:ascii="Courier New" w:eastAsia="Courier New" w:hAnsi="Courier New" w:cs="Courier New"/>
          <w:position w:val="1"/>
          <w:sz w:val="24"/>
          <w:szCs w:val="24"/>
        </w:rPr>
      </w:pPr>
    </w:p>
    <w:p w:rsidR="00DE4988" w:rsidRDefault="0029373B" w:rsidP="00E22798">
      <w:pPr>
        <w:spacing w:before="36" w:line="260" w:lineRule="exact"/>
        <w:ind w:left="101"/>
        <w:rPr>
          <w:rFonts w:ascii="Courier New" w:eastAsia="Courier New" w:hAnsi="Courier New" w:cs="Courier New"/>
          <w:position w:val="1"/>
          <w:sz w:val="24"/>
          <w:szCs w:val="24"/>
        </w:rPr>
      </w:pPr>
    </w:p>
    <w:p w:rsidR="00E22798" w:rsidRDefault="0029373B"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Pr>
          <w:rFonts w:ascii="Courier New" w:eastAsia="Courier New" w:hAnsi="Courier New" w:cs="Courier New"/>
          <w:position w:val="1"/>
          <w:sz w:val="24"/>
          <w:szCs w:val="24"/>
        </w:rPr>
        <w:t>5</w:t>
      </w:r>
      <w:r>
        <w:rPr>
          <w:rFonts w:ascii="Courier New" w:eastAsia="Courier New" w:hAnsi="Courier New" w:cs="Courier New"/>
          <w:position w:val="1"/>
          <w:sz w:val="24"/>
          <w:szCs w:val="24"/>
        </w:rPr>
        <w:t xml:space="preserve">.  </w:t>
      </w:r>
    </w:p>
    <w:p w:rsidR="007032A2" w:rsidRDefault="0029373B"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rsidR="007032A2" w:rsidRPr="00E55CF8" w:rsidRDefault="0029373B">
      <w:pPr>
        <w:spacing w:before="4" w:line="260" w:lineRule="exact"/>
        <w:rPr>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rsidR="00E55CF8" w:rsidRDefault="0029373B"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Pr="00E55CF8">
        <w:rPr>
          <w:rFonts w:ascii="Courier New" w:eastAsia="Courier New" w:hAnsi="Courier New" w:cs="Courier New"/>
          <w:sz w:val="24"/>
          <w:szCs w:val="24"/>
        </w:rPr>
        <w:t xml:space="preserve">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rsidR="007032A2" w:rsidRPr="00E55CF8" w:rsidRDefault="0029373B" w:rsidP="00E55CF8">
      <w:pPr>
        <w:jc w:val="center"/>
        <w:rPr>
          <w:rFonts w:ascii="Courier New" w:hAnsi="Courier New" w:cs="Courier New"/>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Pr="00E55CF8">
        <w:rPr>
          <w:rFonts w:ascii="Courier New" w:eastAsia="Courier New" w:hAnsi="Courier New" w:cs="Courier New"/>
          <w:sz w:val="24"/>
          <w:szCs w:val="24"/>
        </w:rPr>
        <w:t>sail at break of day-ay-ay-ay</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rsidR="007032A2" w:rsidRPr="00E55CF8" w:rsidRDefault="0029373B" w:rsidP="00E55CF8">
      <w:pPr>
        <w:jc w:val="center"/>
        <w:rPr>
          <w:rFonts w:ascii="Courier New" w:hAnsi="Courier New" w:cs="Courier New"/>
          <w:sz w:val="24"/>
          <w:szCs w:val="24"/>
        </w:rPr>
      </w:pP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Pr="00E55CF8">
        <w:rPr>
          <w:rFonts w:ascii="Courier New" w:eastAsia="Courier New" w:hAnsi="Courier New" w:cs="Courier New"/>
          <w:sz w:val="24"/>
          <w:szCs w:val="24"/>
        </w:rPr>
        <w:t>s</w:t>
      </w:r>
      <w:r w:rsidRPr="00E55CF8">
        <w:rPr>
          <w:rFonts w:ascii="Courier New" w:eastAsia="Courier New" w:hAnsi="Courier New" w:cs="Courier New"/>
          <w:sz w:val="24"/>
          <w:szCs w:val="24"/>
        </w:rPr>
        <w:t>un</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rsid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rsidR="007032A2" w:rsidRPr="00E55CF8" w:rsidRDefault="0029373B"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rsidR="007032A2" w:rsidRPr="00E55CF8" w:rsidRDefault="0029373B"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rsidR="007032A2" w:rsidRDefault="0029373B">
      <w:pPr>
        <w:spacing w:line="200" w:lineRule="exact"/>
      </w:pPr>
    </w:p>
    <w:p w:rsidR="007032A2" w:rsidRDefault="0029373B">
      <w:pPr>
        <w:spacing w:line="220" w:lineRule="exact"/>
        <w:rPr>
          <w:sz w:val="22"/>
          <w:szCs w:val="22"/>
        </w:rPr>
      </w:pPr>
    </w:p>
    <w:p w:rsidR="007032A2" w:rsidRDefault="0029373B"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Pr>
          <w:rFonts w:ascii="Courier New" w:eastAsia="Courier New" w:hAnsi="Courier New" w:cs="Courier New"/>
          <w:position w:val="1"/>
          <w:sz w:val="24"/>
          <w:szCs w:val="24"/>
        </w:rPr>
        <w:t>6</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rsidR="007032A2" w:rsidRDefault="0029373B">
      <w:pPr>
        <w:spacing w:before="4" w:line="240" w:lineRule="exact"/>
        <w:rPr>
          <w:sz w:val="24"/>
          <w:szCs w:val="24"/>
        </w:rPr>
      </w:pPr>
    </w:p>
    <w:p w:rsidR="007032A2" w:rsidRDefault="0029373B">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 xml:space="preserve">From the Halls of </w:t>
      </w:r>
      <w:r>
        <w:rPr>
          <w:rFonts w:ascii="Courier New" w:eastAsia="Courier New" w:hAnsi="Courier New" w:cs="Courier New"/>
          <w:sz w:val="24"/>
          <w:szCs w:val="24"/>
        </w:rPr>
        <w:t>Montezuma</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rsidR="007032A2" w:rsidRDefault="0029373B">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rsidR="007032A2" w:rsidRDefault="0029373B">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rsidR="007032A2" w:rsidRDefault="0029373B">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rsidR="007032A2" w:rsidRDefault="0029373B">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rsidR="007032A2" w:rsidRDefault="0029373B">
      <w:pPr>
        <w:spacing w:before="12" w:line="260" w:lineRule="exact"/>
        <w:rPr>
          <w:sz w:val="26"/>
          <w:szCs w:val="26"/>
        </w:rPr>
      </w:pPr>
    </w:p>
    <w:p w:rsidR="007032A2" w:rsidRDefault="0029373B">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 xml:space="preserve">Our flag's unfurled to every </w:t>
      </w:r>
      <w:r>
        <w:rPr>
          <w:rFonts w:ascii="Courier New" w:eastAsia="Courier New" w:hAnsi="Courier New" w:cs="Courier New"/>
          <w:sz w:val="24"/>
          <w:szCs w:val="24"/>
        </w:rPr>
        <w:t>breeze</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rsidR="007032A2" w:rsidRDefault="0029373B">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rsidR="007032A2"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rsidR="007032A2" w:rsidRDefault="0029373B">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rsidR="007032A2"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rsidR="007032A2" w:rsidRDefault="0029373B">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rsidR="007032A2"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rsidR="007032A2" w:rsidRDefault="0029373B">
      <w:pPr>
        <w:spacing w:before="12" w:line="260" w:lineRule="exact"/>
        <w:rPr>
          <w:sz w:val="26"/>
          <w:szCs w:val="26"/>
        </w:rPr>
      </w:pPr>
    </w:p>
    <w:p w:rsidR="007032A2" w:rsidRDefault="0029373B">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 xml:space="preserve">Here's health to you </w:t>
      </w:r>
      <w:r>
        <w:rPr>
          <w:rFonts w:ascii="Courier New" w:eastAsia="Courier New" w:hAnsi="Courier New" w:cs="Courier New"/>
          <w:sz w:val="24"/>
          <w:szCs w:val="24"/>
        </w:rPr>
        <w:t>and to our Corps</w:t>
      </w:r>
    </w:p>
    <w:p w:rsidR="007032A2"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rsidR="007032A2" w:rsidRDefault="0029373B">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rsidR="007032A2" w:rsidRDefault="0029373B">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rsidR="007032A2" w:rsidRDefault="0029373B">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rsidR="007032A2" w:rsidRDefault="0029373B">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rsidR="007032A2"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rsidR="00C3225B" w:rsidRDefault="0029373B">
      <w:pPr>
        <w:rPr>
          <w:rFonts w:ascii="Courier New" w:eastAsia="Courier New" w:hAnsi="Courier New" w:cs="Courier New"/>
          <w:sz w:val="24"/>
          <w:szCs w:val="24"/>
        </w:rPr>
      </w:pPr>
      <w:r>
        <w:rPr>
          <w:rFonts w:ascii="Courier New" w:eastAsia="Courier New" w:hAnsi="Courier New" w:cs="Courier New"/>
          <w:sz w:val="24"/>
          <w:szCs w:val="24"/>
        </w:rPr>
        <w:br w:type="page"/>
      </w:r>
    </w:p>
    <w:p w:rsidR="00C3225B" w:rsidRDefault="0029373B">
      <w:pPr>
        <w:jc w:val="center"/>
        <w:rPr>
          <w:b/>
        </w:rPr>
      </w:pPr>
    </w:p>
    <w:p w:rsidR="00492828" w:rsidRPr="0062686A"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u w:val="single" w:color="000000"/>
        </w:rPr>
        <w:t xml:space="preserve">Midshipmen </w:t>
      </w:r>
      <w:r w:rsidRPr="008A0839">
        <w:rPr>
          <w:rFonts w:ascii="Courier New" w:eastAsia="Courier New" w:hAnsi="Courier New" w:cs="Courier New"/>
          <w:position w:val="1"/>
          <w:sz w:val="24"/>
          <w:szCs w:val="24"/>
          <w:u w:val="single" w:color="000000"/>
        </w:rPr>
        <w:t>Uniform Regulations</w:t>
      </w:r>
      <w:r w:rsidRPr="0062686A">
        <w:rPr>
          <w:rFonts w:ascii="Courier New" w:eastAsia="Courier New" w:hAnsi="Courier New" w:cs="Courier New"/>
          <w:position w:val="1"/>
          <w:sz w:val="24"/>
          <w:szCs w:val="24"/>
          <w:u w:color="000000"/>
        </w:rPr>
        <w:t>.</w:t>
      </w:r>
    </w:p>
    <w:p w:rsidR="00492828" w:rsidRPr="008A0839" w:rsidRDefault="0029373B"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a.  N</w:t>
      </w:r>
      <w:r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Pr="008A0839">
        <w:rPr>
          <w:rFonts w:ascii="Courier New" w:eastAsia="Courier New" w:hAnsi="Courier New" w:cs="Courier New"/>
          <w:position w:val="1"/>
          <w:sz w:val="24"/>
          <w:szCs w:val="24"/>
        </w:rPr>
        <w:t>niform</w:t>
      </w:r>
    </w:p>
    <w:p w:rsidR="005657AD" w:rsidRPr="008A0839" w:rsidRDefault="0029373B"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Pr="008A0839">
        <w:rPr>
          <w:rFonts w:ascii="Courier New" w:eastAsia="Courier New" w:hAnsi="Courier New" w:cs="Courier New"/>
          <w:position w:val="1"/>
          <w:sz w:val="24"/>
          <w:szCs w:val="24"/>
        </w:rPr>
        <w:t>B</w:t>
      </w:r>
      <w:r w:rsidRPr="008A0839">
        <w:rPr>
          <w:rFonts w:ascii="Courier New" w:eastAsia="Courier New" w:hAnsi="Courier New" w:cs="Courier New"/>
          <w:position w:val="1"/>
          <w:sz w:val="24"/>
          <w:szCs w:val="24"/>
        </w:rPr>
        <w:t xml:space="preserve">itter end of the fouled anchor chain points outboard. </w:t>
      </w:r>
      <w:r w:rsidRPr="008A0839">
        <w:rPr>
          <w:rFonts w:ascii="Courier New" w:eastAsia="Courier New" w:hAnsi="Courier New" w:cs="Courier New"/>
          <w:position w:val="1"/>
          <w:sz w:val="24"/>
          <w:szCs w:val="24"/>
        </w:rPr>
        <w:t>Fourth class do not wear collar devices; third class wear Navy anchor on right collar only; second class wear Navy anchor on both collars; first class wear Navy eagle and anchor on both collars. Midshipman Officer billet insignia are positioned identically</w:t>
      </w:r>
      <w:r w:rsidRPr="008A0839">
        <w:rPr>
          <w:rFonts w:ascii="Courier New" w:eastAsia="Courier New" w:hAnsi="Courier New" w:cs="Courier New"/>
          <w:position w:val="1"/>
          <w:sz w:val="24"/>
          <w:szCs w:val="24"/>
        </w:rPr>
        <w:t xml:space="preserve"> to class insignia. </w:t>
      </w:r>
    </w:p>
    <w:p w:rsidR="00492828" w:rsidRPr="008A0839" w:rsidRDefault="0029373B"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 xml:space="preserve">b.  </w:t>
      </w:r>
      <w:r w:rsidRPr="008A0839">
        <w:rPr>
          <w:rFonts w:ascii="Courier New" w:eastAsia="Courier New" w:hAnsi="Courier New" w:cs="Courier New"/>
          <w:position w:val="1"/>
          <w:sz w:val="24"/>
          <w:szCs w:val="24"/>
        </w:rPr>
        <w:t>Marine Corps Combat Utility Uniform</w:t>
      </w:r>
    </w:p>
    <w:p w:rsidR="005657AD" w:rsidRPr="008A0839" w:rsidRDefault="0029373B" w:rsidP="00492828">
      <w:pPr>
        <w:spacing w:before="36" w:line="260" w:lineRule="exact"/>
        <w:ind w:left="101"/>
        <w:rPr>
          <w:rFonts w:ascii="Courier New" w:eastAsia="Courier New" w:hAnsi="Courier New" w:cs="Courier New"/>
          <w:position w:val="1"/>
          <w:sz w:val="24"/>
          <w:szCs w:val="24"/>
        </w:rPr>
      </w:pPr>
    </w:p>
    <w:p w:rsidR="00181EC0" w:rsidRPr="008A0839" w:rsidRDefault="0029373B"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The Eagle, Globe, and Anchor insignia is worn centered, one inch from the front edge of the collar, with the wings of the eagle parallel to the deck. Officer insignia is worn i</w:t>
      </w:r>
      <w:r w:rsidRPr="008A0839">
        <w:rPr>
          <w:rFonts w:ascii="Courier New" w:eastAsia="Courier New" w:hAnsi="Courier New" w:cs="Courier New"/>
          <w:position w:val="1"/>
          <w:sz w:val="24"/>
          <w:szCs w:val="24"/>
        </w:rPr>
        <w:t xml:space="preserve">n the same manner, with vertical axis of the bars parallel to the deck. </w:t>
      </w:r>
      <w:r w:rsidRPr="008A0839">
        <w:rPr>
          <w:rFonts w:ascii="Courier New" w:eastAsia="Courier New" w:hAnsi="Courier New" w:cs="Courier New"/>
          <w:position w:val="1"/>
          <w:sz w:val="24"/>
          <w:szCs w:val="24"/>
        </w:rPr>
        <w:t xml:space="preserve">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rsidR="00492828" w:rsidRPr="008A0839" w:rsidRDefault="0029373B" w:rsidP="00492828">
      <w:pPr>
        <w:spacing w:before="36" w:line="260" w:lineRule="exact"/>
        <w:ind w:left="101"/>
        <w:rPr>
          <w:rFonts w:ascii="Courier New" w:eastAsia="Courier New" w:hAnsi="Courier New" w:cs="Courier New"/>
          <w:position w:val="1"/>
          <w:sz w:val="24"/>
          <w:szCs w:val="24"/>
        </w:rPr>
      </w:pP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c.  Service Khakis</w:t>
      </w:r>
    </w:p>
    <w:p w:rsidR="005657AD" w:rsidRPr="008A0839" w:rsidRDefault="0029373B" w:rsidP="00492828">
      <w:pPr>
        <w:spacing w:before="36" w:line="260" w:lineRule="exact"/>
        <w:ind w:left="101"/>
        <w:rPr>
          <w:rFonts w:ascii="Courier New" w:eastAsia="Courier New" w:hAnsi="Courier New" w:cs="Courier New"/>
          <w:position w:val="1"/>
          <w:sz w:val="24"/>
          <w:szCs w:val="24"/>
        </w:rPr>
      </w:pPr>
    </w:p>
    <w:p w:rsidR="008A0839" w:rsidRPr="008A0839" w:rsidRDefault="0029373B"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w:t>
      </w:r>
      <w:r w:rsidRPr="008A0839">
        <w:rPr>
          <w:rFonts w:ascii="Courier New" w:eastAsia="Courier New" w:hAnsi="Courier New" w:cs="Courier New"/>
          <w:position w:val="1"/>
          <w:sz w:val="24"/>
          <w:szCs w:val="24"/>
          <w:u w:val="single"/>
        </w:rPr>
        <w:t>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Pr="008A0839">
        <w:rPr>
          <w:rFonts w:ascii="Courier New" w:eastAsia="Courier New" w:hAnsi="Courier New" w:cs="Courier New"/>
          <w:position w:val="1"/>
          <w:sz w:val="24"/>
          <w:szCs w:val="24"/>
        </w:rPr>
        <w:t>For Navy</w:t>
      </w:r>
      <w:r w:rsidRPr="008A0839">
        <w:rPr>
          <w:rFonts w:ascii="Courier New" w:eastAsia="Courier New" w:hAnsi="Courier New" w:cs="Courier New"/>
          <w:position w:val="1"/>
          <w:sz w:val="24"/>
          <w:szCs w:val="24"/>
        </w:rPr>
        <w:t xml:space="preserve"> options, f</w:t>
      </w:r>
      <w:r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w:t>
      </w:r>
      <w:r w:rsidRPr="008A0839">
        <w:rPr>
          <w:rFonts w:ascii="Courier New" w:eastAsia="Courier New" w:hAnsi="Courier New" w:cs="Courier New"/>
          <w:position w:val="1"/>
          <w:sz w:val="24"/>
          <w:szCs w:val="24"/>
        </w:rPr>
        <w:t>dentically to class insignia.</w:t>
      </w:r>
      <w:r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w:t>
      </w:r>
      <w:r w:rsidRPr="008A0839">
        <w:rPr>
          <w:rFonts w:ascii="Courier New" w:eastAsia="Courier New" w:hAnsi="Courier New" w:cs="Courier New"/>
          <w:position w:val="1"/>
          <w:sz w:val="24"/>
          <w:szCs w:val="24"/>
        </w:rPr>
        <w:t>al axis of the bars parallel to the deck.</w:t>
      </w:r>
      <w:r w:rsidRPr="008A0839">
        <w:rPr>
          <w:rFonts w:ascii="Courier New" w:eastAsia="Courier New" w:hAnsi="Courier New" w:cs="Courier New"/>
          <w:position w:val="1"/>
          <w:sz w:val="24"/>
          <w:szCs w:val="24"/>
        </w:rPr>
        <w:t xml:space="preserve"> For Ma</w:t>
      </w:r>
      <w:r>
        <w:rPr>
          <w:rFonts w:ascii="Courier New" w:eastAsia="Courier New" w:hAnsi="Courier New" w:cs="Courier New"/>
          <w:position w:val="1"/>
          <w:sz w:val="24"/>
          <w:szCs w:val="24"/>
        </w:rPr>
        <w:t>r</w:t>
      </w:r>
      <w:r w:rsidRPr="008A0839">
        <w:rPr>
          <w:rFonts w:ascii="Courier New" w:eastAsia="Courier New" w:hAnsi="Courier New" w:cs="Courier New"/>
          <w:position w:val="1"/>
          <w:sz w:val="24"/>
          <w:szCs w:val="24"/>
        </w:rPr>
        <w:t xml:space="preserve">ine options,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rsidR="00805701" w:rsidRPr="008A0839" w:rsidRDefault="0029373B" w:rsidP="00390E3A">
      <w:pPr>
        <w:spacing w:before="36" w:line="260" w:lineRule="exact"/>
        <w:ind w:left="720" w:firstLine="721"/>
        <w:rPr>
          <w:rFonts w:ascii="Courier New" w:eastAsia="Courier New" w:hAnsi="Courier New" w:cs="Courier New"/>
          <w:position w:val="1"/>
          <w:sz w:val="24"/>
          <w:szCs w:val="24"/>
        </w:rPr>
      </w:pPr>
    </w:p>
    <w:p w:rsidR="00805701" w:rsidRPr="008A0839" w:rsidRDefault="0029373B" w:rsidP="005657AD">
      <w:pPr>
        <w:spacing w:before="36" w:line="260" w:lineRule="exact"/>
        <w:ind w:left="101"/>
        <w:rPr>
          <w:rFonts w:ascii="Courier New" w:eastAsia="Courier New" w:hAnsi="Courier New" w:cs="Courier New"/>
          <w:position w:val="1"/>
          <w:sz w:val="24"/>
          <w:szCs w:val="24"/>
        </w:rPr>
      </w:pPr>
    </w:p>
    <w:p w:rsidR="008A0839" w:rsidRPr="008A0839" w:rsidRDefault="0029373B" w:rsidP="00805701">
      <w:pPr>
        <w:spacing w:before="36" w:line="260" w:lineRule="exact"/>
        <w:ind w:left="821" w:firstLine="619"/>
        <w:rPr>
          <w:rFonts w:ascii="Courier New" w:eastAsia="Courier New" w:hAnsi="Courier New" w:cs="Courier New"/>
          <w:position w:val="1"/>
          <w:sz w:val="24"/>
          <w:szCs w:val="24"/>
          <w:u w:val="single"/>
        </w:rPr>
      </w:pPr>
    </w:p>
    <w:p w:rsidR="008A0839" w:rsidRPr="008A0839" w:rsidRDefault="0029373B" w:rsidP="00805701">
      <w:pPr>
        <w:spacing w:before="36" w:line="260" w:lineRule="exact"/>
        <w:ind w:left="821" w:firstLine="619"/>
        <w:rPr>
          <w:rFonts w:ascii="Courier New" w:eastAsia="Courier New" w:hAnsi="Courier New" w:cs="Courier New"/>
          <w:position w:val="1"/>
          <w:sz w:val="24"/>
          <w:szCs w:val="24"/>
          <w:u w:val="single"/>
        </w:rPr>
      </w:pPr>
    </w:p>
    <w:p w:rsidR="008A0839" w:rsidRPr="008A0839" w:rsidRDefault="0029373B" w:rsidP="00805701">
      <w:pPr>
        <w:spacing w:before="36" w:line="260" w:lineRule="exact"/>
        <w:ind w:left="821" w:firstLine="619"/>
        <w:rPr>
          <w:rFonts w:ascii="Courier New" w:eastAsia="Courier New" w:hAnsi="Courier New" w:cs="Courier New"/>
          <w:position w:val="1"/>
          <w:sz w:val="24"/>
          <w:szCs w:val="24"/>
          <w:u w:val="single"/>
        </w:rPr>
      </w:pPr>
    </w:p>
    <w:p w:rsidR="00805701" w:rsidRPr="008A0839" w:rsidRDefault="0029373B"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rsidR="00805701" w:rsidRPr="008A0839" w:rsidRDefault="0029373B" w:rsidP="00805701">
      <w:pPr>
        <w:spacing w:before="36" w:line="260" w:lineRule="exact"/>
        <w:ind w:left="821" w:firstLine="619"/>
        <w:rPr>
          <w:rFonts w:ascii="Courier New" w:eastAsia="Courier New" w:hAnsi="Courier New" w:cs="Courier New"/>
          <w:position w:val="1"/>
          <w:sz w:val="24"/>
          <w:szCs w:val="24"/>
        </w:rPr>
      </w:pPr>
    </w:p>
    <w:p w:rsidR="005657AD" w:rsidRPr="008A0839" w:rsidRDefault="0029373B"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rsidR="00805701" w:rsidRPr="008A0839" w:rsidRDefault="0029373B" w:rsidP="00045C7F">
      <w:pPr>
        <w:spacing w:before="36" w:line="260" w:lineRule="exact"/>
        <w:rPr>
          <w:rFonts w:ascii="Courier New" w:eastAsia="Courier New" w:hAnsi="Courier New" w:cs="Courier New"/>
          <w:position w:val="1"/>
          <w:sz w:val="24"/>
          <w:szCs w:val="24"/>
        </w:rPr>
      </w:pPr>
    </w:p>
    <w:p w:rsidR="00F404F0" w:rsidRDefault="0029373B"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Pr="008A0839">
        <w:rPr>
          <w:rFonts w:ascii="Courier New" w:eastAsia="Courier New" w:hAnsi="Courier New" w:cs="Courier New"/>
          <w:position w:val="1"/>
          <w:sz w:val="24"/>
          <w:szCs w:val="24"/>
          <w:u w:val="single"/>
        </w:rPr>
        <w:t>Insignia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w:t>
      </w:r>
      <w:r w:rsidRPr="008A0839">
        <w:rPr>
          <w:rFonts w:ascii="Courier New" w:eastAsia="Courier New" w:hAnsi="Courier New" w:cs="Courier New"/>
          <w:position w:val="1"/>
          <w:sz w:val="24"/>
          <w:szCs w:val="24"/>
        </w:rPr>
        <w:t xml:space="preserve">d bottom edges of the cap apron. The Navy device is the 1” fouled anchor; the Marine device is the small USMC cap insignia. </w:t>
      </w:r>
    </w:p>
    <w:p w:rsidR="00492828" w:rsidRPr="008A0839" w:rsidRDefault="0029373B" w:rsidP="00A7214C">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828" w:rsidRPr="008A0839" w:rsidRDefault="0029373B"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d.  Service Dress Blues</w:t>
      </w:r>
    </w:p>
    <w:p w:rsidR="005657AD" w:rsidRPr="008A0839" w:rsidRDefault="0029373B" w:rsidP="00492828">
      <w:pPr>
        <w:spacing w:before="36" w:line="260" w:lineRule="exact"/>
        <w:ind w:left="101"/>
        <w:rPr>
          <w:rFonts w:ascii="Courier New" w:eastAsia="Courier New" w:hAnsi="Courier New" w:cs="Courier New"/>
          <w:position w:val="1"/>
          <w:sz w:val="24"/>
          <w:szCs w:val="24"/>
        </w:rPr>
      </w:pPr>
    </w:p>
    <w:p w:rsidR="00181EC0" w:rsidRPr="008A0839" w:rsidRDefault="0029373B"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For Navy Options, large anchor</w:t>
      </w:r>
      <w:r w:rsidRPr="008A0839">
        <w:rPr>
          <w:rFonts w:ascii="Courier New" w:eastAsia="Courier New" w:hAnsi="Courier New" w:cs="Courier New"/>
          <w:position w:val="1"/>
          <w:sz w:val="24"/>
          <w:szCs w:val="24"/>
        </w:rPr>
        <w:t xml:space="preserve"> devices are centered above the notch in the collar with the shank parallel to the collar seam. </w:t>
      </w:r>
      <w:r w:rsidRPr="00856ECA">
        <w:rPr>
          <w:rFonts w:ascii="Courier New" w:eastAsia="Courier New" w:hAnsi="Courier New" w:cs="Courier New"/>
          <w:position w:val="1"/>
          <w:sz w:val="24"/>
          <w:szCs w:val="24"/>
        </w:rPr>
        <w:t>It shall be pinned on each collar tip of the coat so that the crown of the anchor is 1/2" above the not</w:t>
      </w:r>
      <w:r>
        <w:rPr>
          <w:rFonts w:ascii="Courier New" w:eastAsia="Courier New" w:hAnsi="Courier New" w:cs="Courier New"/>
          <w:position w:val="1"/>
          <w:sz w:val="24"/>
          <w:szCs w:val="24"/>
        </w:rPr>
        <w:t>ch of the lapel (males), 1" fro</w:t>
      </w:r>
      <w:r w:rsidRPr="00856ECA">
        <w:rPr>
          <w:rFonts w:ascii="Courier New" w:eastAsia="Courier New" w:hAnsi="Courier New" w:cs="Courier New"/>
          <w:position w:val="1"/>
          <w:sz w:val="24"/>
          <w:szCs w:val="24"/>
        </w:rPr>
        <w:t>m the bottom and midway be</w:t>
      </w:r>
      <w:r w:rsidRPr="00856ECA">
        <w:rPr>
          <w:rFonts w:ascii="Courier New" w:eastAsia="Courier New" w:hAnsi="Courier New" w:cs="Courier New"/>
          <w:position w:val="1"/>
          <w:sz w:val="24"/>
          <w:szCs w:val="24"/>
        </w:rPr>
        <w:t>tween the two sides (female), and the shank is parallel to and approximately 3/4" from the outer edge of the collar.  The lower end of the stock shall be outboard and the stock shall be approximately horizontal.</w:t>
      </w:r>
      <w:r>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 xml:space="preserve">For Marine Options, large Eagle, Globe, and </w:t>
      </w:r>
      <w:r w:rsidRPr="008A0839">
        <w:rPr>
          <w:rFonts w:ascii="Courier New" w:eastAsia="Courier New" w:hAnsi="Courier New" w:cs="Courier New"/>
          <w:position w:val="1"/>
          <w:sz w:val="24"/>
          <w:szCs w:val="24"/>
        </w:rPr>
        <w:t>Anchor devices are worn in the same place as Navy Option anchors; the eagle’s wings are parallel to the deck.</w:t>
      </w:r>
    </w:p>
    <w:p w:rsidR="00805701" w:rsidRDefault="0029373B" w:rsidP="00181EC0">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CA" w:rsidRDefault="0029373B" w:rsidP="00856ECA">
      <w:pPr>
        <w:spacing w:before="36" w:line="260" w:lineRule="exact"/>
        <w:jc w:val="center"/>
        <w:rPr>
          <w:rFonts w:ascii="Courier New" w:eastAsia="Courier New" w:hAnsi="Courier New" w:cs="Courier New"/>
          <w:position w:val="1"/>
          <w:sz w:val="24"/>
          <w:szCs w:val="24"/>
        </w:rPr>
      </w:pPr>
    </w:p>
    <w:p w:rsidR="00856ECA" w:rsidRPr="008A0839" w:rsidRDefault="0029373B" w:rsidP="00181EC0">
      <w:pPr>
        <w:spacing w:before="36" w:line="260" w:lineRule="exact"/>
        <w:rPr>
          <w:rFonts w:ascii="Courier New" w:eastAsia="Courier New" w:hAnsi="Courier New" w:cs="Courier New"/>
          <w:position w:val="1"/>
          <w:sz w:val="24"/>
          <w:szCs w:val="24"/>
        </w:rPr>
      </w:pP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Worn centered above where right breast pocket would be, if it were to mirror left breast pocket. 0.25” gap between top of p</w:t>
      </w:r>
      <w:r w:rsidRPr="008A0839">
        <w:rPr>
          <w:rFonts w:ascii="Courier New" w:eastAsia="Courier New" w:hAnsi="Courier New" w:cs="Courier New"/>
          <w:position w:val="1"/>
          <w:sz w:val="24"/>
          <w:szCs w:val="24"/>
        </w:rPr>
        <w:t>ocket and bottom of nametag for Navy Options, 0.125” gap for Marine Options.</w:t>
      </w: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rsidR="00805701" w:rsidRPr="008A0839" w:rsidRDefault="0029373B" w:rsidP="00805701">
      <w:pPr>
        <w:spacing w:before="36" w:line="260" w:lineRule="exact"/>
        <w:ind w:left="720" w:firstLine="619"/>
        <w:rPr>
          <w:rFonts w:ascii="Courier New" w:eastAsia="Courier New" w:hAnsi="Courier New" w:cs="Courier New"/>
          <w:position w:val="1"/>
          <w:sz w:val="24"/>
          <w:szCs w:val="24"/>
        </w:rPr>
      </w:pPr>
    </w:p>
    <w:p w:rsidR="008A0839" w:rsidRPr="008A0839" w:rsidRDefault="0029373B"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Pr="008A0839">
        <w:rPr>
          <w:rFonts w:ascii="Courier New" w:eastAsia="Courier New" w:hAnsi="Courier New" w:cs="Courier New"/>
          <w:position w:val="1"/>
          <w:sz w:val="24"/>
          <w:szCs w:val="24"/>
          <w:u w:val="single"/>
        </w:rPr>
        <w:t xml:space="preserve"> </w:t>
      </w:r>
      <w:r w:rsidRPr="008A0839">
        <w:rPr>
          <w:rFonts w:ascii="Courier New" w:eastAsia="Courier New" w:hAnsi="Courier New" w:cs="Courier New"/>
          <w:position w:val="1"/>
          <w:sz w:val="24"/>
          <w:szCs w:val="24"/>
          <w:u w:val="single"/>
        </w:rPr>
        <w:t>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Bitter ends of anchor insignia point aft.</w:t>
      </w:r>
      <w:r w:rsidRPr="008A0839">
        <w:rPr>
          <w:rFonts w:ascii="Courier New" w:eastAsia="Courier New" w:hAnsi="Courier New" w:cs="Courier New"/>
          <w:position w:val="1"/>
          <w:sz w:val="24"/>
          <w:szCs w:val="24"/>
        </w:rPr>
        <w:t xml:space="preserve"> For Marine Options, shoulder boards are worn such that eagle’s wings are parallel to shoulder seam.</w:t>
      </w:r>
      <w:r w:rsidRPr="008A0839">
        <w:rPr>
          <w:rFonts w:ascii="Courier New" w:eastAsia="Courier New" w:hAnsi="Courier New" w:cs="Courier New"/>
          <w:position w:val="1"/>
          <w:sz w:val="24"/>
          <w:szCs w:val="24"/>
        </w:rPr>
        <w:t xml:space="preserve"> Fourth class have no gold stripes; third class have one diagonal stripe; second class have two diagonal st</w:t>
      </w:r>
      <w:r w:rsidRPr="008A0839">
        <w:rPr>
          <w:rFonts w:ascii="Courier New" w:eastAsia="Courier New" w:hAnsi="Courier New" w:cs="Courier New"/>
          <w:position w:val="1"/>
          <w:sz w:val="24"/>
          <w:szCs w:val="24"/>
        </w:rPr>
        <w:t>ripes; first class have one horizontal stripe.</w:t>
      </w:r>
    </w:p>
    <w:p w:rsidR="008A0839" w:rsidRPr="008A0839" w:rsidRDefault="0029373B" w:rsidP="00A7214C">
      <w:pPr>
        <w:spacing w:before="36" w:line="260" w:lineRule="exact"/>
        <w:rPr>
          <w:rFonts w:ascii="Courier New" w:eastAsia="Courier New" w:hAnsi="Courier New" w:cs="Courier New"/>
          <w:position w:val="1"/>
          <w:sz w:val="24"/>
          <w:szCs w:val="24"/>
        </w:rPr>
      </w:pPr>
    </w:p>
    <w:p w:rsidR="009A3AD7" w:rsidRPr="008A0839" w:rsidRDefault="0029373B"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w:t>
      </w:r>
      <w:r w:rsidRPr="008A0839">
        <w:rPr>
          <w:rFonts w:ascii="Courier New" w:eastAsia="Courier New" w:hAnsi="Courier New" w:cs="Courier New"/>
          <w:position w:val="1"/>
          <w:sz w:val="24"/>
          <w:szCs w:val="24"/>
        </w:rPr>
        <w:t xml:space="preserve">-1/2 inches long and </w:t>
      </w:r>
      <w:proofErr w:type="gramStart"/>
      <w:r w:rsidRPr="008A0839">
        <w:rPr>
          <w:rFonts w:ascii="Courier New" w:eastAsia="Courier New" w:hAnsi="Courier New" w:cs="Courier New"/>
          <w:position w:val="1"/>
          <w:sz w:val="24"/>
          <w:szCs w:val="24"/>
        </w:rPr>
        <w:t>1/8 inch wide</w:t>
      </w:r>
      <w:proofErr w:type="gramEnd"/>
      <w:r w:rsidRPr="008A0839">
        <w:rPr>
          <w:rFonts w:ascii="Courier New" w:eastAsia="Courier New" w:hAnsi="Courier New" w:cs="Courier New"/>
          <w:position w:val="1"/>
          <w:sz w:val="24"/>
          <w:szCs w:val="24"/>
        </w:rPr>
        <w:t xml:space="preserve"> with 1⁄4 inch spacing. </w:t>
      </w:r>
    </w:p>
    <w:p w:rsidR="00181EC0" w:rsidRPr="008A0839" w:rsidRDefault="0029373B" w:rsidP="009A3AD7">
      <w:pPr>
        <w:spacing w:before="36" w:line="260" w:lineRule="exact"/>
        <w:rPr>
          <w:rFonts w:ascii="Courier New" w:eastAsia="Courier New" w:hAnsi="Courier New" w:cs="Courier New"/>
          <w:position w:val="1"/>
          <w:sz w:val="24"/>
          <w:szCs w:val="24"/>
        </w:rPr>
      </w:pPr>
    </w:p>
    <w:p w:rsidR="00181EC0" w:rsidRPr="008A0839" w:rsidRDefault="0029373B"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w:t>
      </w:r>
      <w:r w:rsidRPr="008A0839">
        <w:rPr>
          <w:rFonts w:ascii="Courier New" w:eastAsia="Courier New" w:hAnsi="Courier New" w:cs="Courier New"/>
          <w:position w:val="1"/>
          <w:sz w:val="24"/>
          <w:szCs w:val="24"/>
        </w:rPr>
        <w:t xml:space="preserve">es with one ray pointing down and the point 3⁄4” above the uppermost stripe. </w:t>
      </w:r>
    </w:p>
    <w:p w:rsidR="00181EC0" w:rsidRPr="008A0839" w:rsidRDefault="0029373B" w:rsidP="00805701">
      <w:pPr>
        <w:spacing w:before="36" w:line="260" w:lineRule="exact"/>
        <w:ind w:left="720" w:firstLine="619"/>
        <w:rPr>
          <w:rFonts w:ascii="Courier New" w:eastAsia="Courier New" w:hAnsi="Courier New" w:cs="Courier New"/>
          <w:position w:val="1"/>
          <w:sz w:val="24"/>
          <w:szCs w:val="24"/>
        </w:rPr>
      </w:pPr>
    </w:p>
    <w:p w:rsidR="009A3AD7" w:rsidRPr="008A0839" w:rsidRDefault="0029373B"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rsidR="00085029" w:rsidRPr="008A0839" w:rsidRDefault="0029373B" w:rsidP="00045C7F">
      <w:pPr>
        <w:spacing w:before="36" w:line="260" w:lineRule="exact"/>
        <w:rPr>
          <w:rFonts w:ascii="Courier New" w:eastAsia="Courier New" w:hAnsi="Courier New" w:cs="Courier New"/>
          <w:position w:val="1"/>
          <w:sz w:val="24"/>
          <w:szCs w:val="24"/>
        </w:rPr>
      </w:pPr>
    </w:p>
    <w:p w:rsidR="00492828" w:rsidRPr="008A0839" w:rsidRDefault="0029373B"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 xml:space="preserve">Black elastic band is to be pulled </w:t>
      </w:r>
      <w:r w:rsidRPr="008A0839">
        <w:rPr>
          <w:rFonts w:ascii="Courier New" w:eastAsia="Courier New" w:hAnsi="Courier New" w:cs="Courier New"/>
          <w:position w:val="1"/>
          <w:sz w:val="24"/>
          <w:szCs w:val="24"/>
        </w:rPr>
        <w:t>parallel and flush with white border; anchor screws on sides of cover are to be rotated such that eagles are vertically aligned.</w:t>
      </w:r>
    </w:p>
    <w:p w:rsidR="00492828" w:rsidRPr="008A0839" w:rsidRDefault="0029373B" w:rsidP="00492828">
      <w:pPr>
        <w:spacing w:before="36" w:line="260" w:lineRule="exact"/>
        <w:ind w:left="101"/>
        <w:rPr>
          <w:rFonts w:ascii="Courier New" w:eastAsia="Courier New" w:hAnsi="Courier New" w:cs="Courier New"/>
          <w:sz w:val="24"/>
          <w:szCs w:val="24"/>
        </w:rPr>
      </w:pPr>
    </w:p>
    <w:p w:rsidR="00492828" w:rsidRPr="008A0839" w:rsidRDefault="0029373B" w:rsidP="00492828">
      <w:pPr>
        <w:spacing w:before="36" w:line="260" w:lineRule="exact"/>
        <w:ind w:left="101"/>
        <w:rPr>
          <w:rFonts w:ascii="Courier New" w:eastAsia="Courier New" w:hAnsi="Courier New" w:cs="Courier New"/>
          <w:sz w:val="24"/>
          <w:szCs w:val="24"/>
        </w:rPr>
      </w:pPr>
      <w:r>
        <w:rPr>
          <w:rFonts w:ascii="Courier New" w:eastAsia="Courier New" w:hAnsi="Courier New" w:cs="Courier New"/>
          <w:sz w:val="24"/>
          <w:szCs w:val="24"/>
        </w:rPr>
        <w:tab/>
        <w:t>e.  Service Dress Whites</w:t>
      </w:r>
    </w:p>
    <w:p w:rsidR="005657AD" w:rsidRPr="008A0839" w:rsidRDefault="0029373B" w:rsidP="00492828">
      <w:pPr>
        <w:spacing w:before="36" w:line="260" w:lineRule="exact"/>
        <w:ind w:left="101"/>
        <w:rPr>
          <w:rFonts w:ascii="Courier New" w:eastAsia="Courier New" w:hAnsi="Courier New" w:cs="Courier New"/>
          <w:sz w:val="24"/>
          <w:szCs w:val="24"/>
        </w:rPr>
      </w:pPr>
    </w:p>
    <w:p w:rsidR="00A7214C" w:rsidRPr="008A0839" w:rsidRDefault="0029373B"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t>
      </w:r>
      <w:r w:rsidRPr="008A0839">
        <w:rPr>
          <w:rFonts w:ascii="Courier New" w:eastAsia="Courier New" w:hAnsi="Courier New" w:cs="Courier New"/>
          <w:position w:val="1"/>
          <w:sz w:val="24"/>
          <w:szCs w:val="24"/>
        </w:rPr>
        <w:t>worn such that eagle’s wings are parallel to shoulder seam. Fourth class have no gold stripes; third class have one diagonal stripe; second class have two diagonal stripes; first class have one horizontal stripe.</w:t>
      </w:r>
    </w:p>
    <w:p w:rsidR="00085029" w:rsidRPr="008A0839" w:rsidRDefault="0029373B" w:rsidP="00085029">
      <w:pPr>
        <w:spacing w:before="36" w:line="260" w:lineRule="exact"/>
        <w:ind w:left="720" w:firstLine="720"/>
        <w:rPr>
          <w:rFonts w:ascii="Courier New" w:eastAsia="Courier New" w:hAnsi="Courier New" w:cs="Courier New"/>
          <w:position w:val="1"/>
          <w:sz w:val="24"/>
          <w:szCs w:val="24"/>
        </w:rPr>
      </w:pPr>
    </w:p>
    <w:p w:rsidR="00F76EC0" w:rsidRDefault="0029373B" w:rsidP="00085029">
      <w:pPr>
        <w:spacing w:before="36" w:line="260" w:lineRule="exact"/>
        <w:ind w:left="720" w:firstLine="720"/>
        <w:rPr>
          <w:rFonts w:ascii="Courier New" w:eastAsia="Courier New" w:hAnsi="Courier New" w:cs="Courier New"/>
          <w:position w:val="1"/>
          <w:sz w:val="24"/>
          <w:szCs w:val="24"/>
          <w:u w:val="single"/>
        </w:rPr>
      </w:pPr>
    </w:p>
    <w:p w:rsidR="00F76EC0" w:rsidRDefault="0029373B" w:rsidP="00085029">
      <w:pPr>
        <w:spacing w:before="36" w:line="260" w:lineRule="exact"/>
        <w:ind w:left="720" w:firstLine="720"/>
        <w:rPr>
          <w:rFonts w:ascii="Courier New" w:eastAsia="Courier New" w:hAnsi="Courier New" w:cs="Courier New"/>
          <w:position w:val="1"/>
          <w:sz w:val="24"/>
          <w:szCs w:val="24"/>
          <w:u w:val="single"/>
        </w:rPr>
      </w:pPr>
    </w:p>
    <w:p w:rsidR="00085029" w:rsidRPr="008A0839" w:rsidRDefault="0029373B"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rPr>
        <w:t xml:space="preserve">Nametag not worn </w:t>
      </w:r>
      <w:r>
        <w:rPr>
          <w:rFonts w:ascii="Courier New" w:eastAsia="Courier New" w:hAnsi="Courier New" w:cs="Courier New"/>
          <w:position w:val="1"/>
          <w:sz w:val="24"/>
          <w:szCs w:val="24"/>
        </w:rPr>
        <w:t>with Service</w:t>
      </w:r>
      <w:r w:rsidRPr="008A0839">
        <w:rPr>
          <w:rFonts w:ascii="Courier New" w:eastAsia="Courier New" w:hAnsi="Courier New" w:cs="Courier New"/>
          <w:position w:val="1"/>
          <w:sz w:val="24"/>
          <w:szCs w:val="24"/>
        </w:rPr>
        <w:t xml:space="preserve"> Dress Whites.</w:t>
      </w:r>
    </w:p>
    <w:p w:rsidR="00085029" w:rsidRPr="008A0839" w:rsidRDefault="0029373B" w:rsidP="00085029">
      <w:pPr>
        <w:spacing w:before="36" w:line="260" w:lineRule="exact"/>
        <w:ind w:left="720" w:firstLine="720"/>
        <w:rPr>
          <w:rFonts w:ascii="Courier New" w:eastAsia="Courier New" w:hAnsi="Courier New" w:cs="Courier New"/>
          <w:position w:val="1"/>
          <w:sz w:val="24"/>
          <w:szCs w:val="24"/>
        </w:rPr>
      </w:pPr>
    </w:p>
    <w:p w:rsidR="00492828" w:rsidRPr="008A0839" w:rsidRDefault="0029373B"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Pr>
          <w:rFonts w:ascii="Courier New" w:eastAsia="Courier New" w:hAnsi="Courier New" w:cs="Courier New"/>
          <w:position w:val="1"/>
          <w:sz w:val="24"/>
          <w:szCs w:val="24"/>
        </w:rPr>
        <w:t xml:space="preserve"> Ribbons not worn with Service</w:t>
      </w:r>
      <w:r w:rsidRPr="008A0839">
        <w:rPr>
          <w:rFonts w:ascii="Courier New" w:eastAsia="Courier New" w:hAnsi="Courier New" w:cs="Courier New"/>
          <w:position w:val="1"/>
          <w:sz w:val="24"/>
          <w:szCs w:val="24"/>
        </w:rPr>
        <w:t xml:space="preserve"> Dress Whites.</w:t>
      </w:r>
    </w:p>
    <w:p w:rsidR="00085029" w:rsidRPr="008A0839" w:rsidRDefault="0029373B" w:rsidP="00045C7F">
      <w:pPr>
        <w:spacing w:before="36" w:line="260" w:lineRule="exact"/>
        <w:rPr>
          <w:rFonts w:ascii="Courier New" w:eastAsia="Courier New" w:hAnsi="Courier New" w:cs="Courier New"/>
          <w:position w:val="1"/>
          <w:sz w:val="24"/>
          <w:szCs w:val="24"/>
        </w:rPr>
      </w:pPr>
    </w:p>
    <w:p w:rsidR="008A0839" w:rsidRPr="00F76EC0" w:rsidRDefault="0029373B"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rsidR="008A0839" w:rsidRPr="008A0839" w:rsidRDefault="0029373B" w:rsidP="00492828">
      <w:pPr>
        <w:spacing w:before="36" w:line="260" w:lineRule="exact"/>
        <w:rPr>
          <w:rFonts w:ascii="Courier New" w:eastAsia="Courier New" w:hAnsi="Courier New" w:cs="Courier New"/>
          <w:sz w:val="24"/>
          <w:szCs w:val="24"/>
        </w:rPr>
      </w:pPr>
    </w:p>
    <w:p w:rsidR="00492828" w:rsidRPr="008A0839" w:rsidRDefault="0029373B"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rsidR="005657AD" w:rsidRPr="008A0839" w:rsidRDefault="0029373B" w:rsidP="00492828">
      <w:pPr>
        <w:spacing w:before="36" w:line="260" w:lineRule="exact"/>
        <w:rPr>
          <w:rFonts w:ascii="Courier New" w:eastAsia="Courier New" w:hAnsi="Courier New" w:cs="Courier New"/>
          <w:sz w:val="24"/>
          <w:szCs w:val="24"/>
        </w:rPr>
      </w:pPr>
    </w:p>
    <w:p w:rsidR="00A7214C" w:rsidRPr="008A0839" w:rsidRDefault="0029373B"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w:t>
      </w:r>
      <w:r w:rsidRPr="008A0839">
        <w:rPr>
          <w:rFonts w:ascii="Courier New" w:eastAsia="Courier New" w:hAnsi="Courier New" w:cs="Courier New"/>
          <w:position w:val="1"/>
          <w:sz w:val="24"/>
          <w:szCs w:val="24"/>
        </w:rPr>
        <w:t>Options, shoulder boards are worn such that eagle’s wings are parallel to shoulder seam. Fourth class have no gold stripes; third class have one diagonal stripe; second class have two diagonal stripes; first class have one horizontal stripe.</w:t>
      </w:r>
    </w:p>
    <w:p w:rsidR="00085029" w:rsidRPr="008A0839" w:rsidRDefault="0029373B" w:rsidP="00A7214C">
      <w:pPr>
        <w:spacing w:before="36" w:line="260" w:lineRule="exact"/>
        <w:rPr>
          <w:rFonts w:ascii="Courier New" w:eastAsia="Courier New" w:hAnsi="Courier New" w:cs="Courier New"/>
          <w:position w:val="1"/>
          <w:sz w:val="24"/>
          <w:szCs w:val="24"/>
        </w:rPr>
      </w:pPr>
    </w:p>
    <w:p w:rsidR="00085029" w:rsidRPr="008A0839" w:rsidRDefault="0029373B"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w:t>
      </w:r>
      <w:r w:rsidRPr="008A0839">
        <w:rPr>
          <w:rFonts w:ascii="Courier New" w:eastAsia="Courier New" w:hAnsi="Courier New" w:cs="Courier New"/>
          <w:position w:val="1"/>
          <w:sz w:val="24"/>
          <w:szCs w:val="24"/>
          <w:u w:val="single"/>
        </w:rPr>
        <w:t>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rsidR="00085029" w:rsidRPr="008A0839" w:rsidRDefault="0029373B" w:rsidP="00085029">
      <w:pPr>
        <w:spacing w:before="36" w:line="260" w:lineRule="exact"/>
        <w:ind w:left="821" w:firstLine="619"/>
        <w:rPr>
          <w:rFonts w:ascii="Courier New" w:eastAsia="Courier New" w:hAnsi="Courier New" w:cs="Courier New"/>
          <w:position w:val="1"/>
          <w:sz w:val="24"/>
          <w:szCs w:val="24"/>
        </w:rPr>
      </w:pPr>
    </w:p>
    <w:p w:rsidR="00492828" w:rsidRPr="008A0839" w:rsidRDefault="0029373B"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rsidR="00085029" w:rsidRPr="008A0839" w:rsidRDefault="0029373B"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rsidR="00390E3A" w:rsidRPr="008A0839" w:rsidRDefault="0029373B"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rsidR="00492828" w:rsidRPr="008A0839" w:rsidRDefault="0029373B" w:rsidP="00492828">
      <w:pPr>
        <w:spacing w:before="36" w:line="260" w:lineRule="exact"/>
        <w:rPr>
          <w:rFonts w:ascii="Courier New" w:eastAsia="Courier New" w:hAnsi="Courier New" w:cs="Courier New"/>
          <w:sz w:val="24"/>
          <w:szCs w:val="24"/>
        </w:rPr>
      </w:pPr>
    </w:p>
    <w:p w:rsidR="00492828" w:rsidRPr="00E55CF8" w:rsidRDefault="0029373B" w:rsidP="00492828">
      <w:pPr>
        <w:spacing w:before="4" w:line="260" w:lineRule="exact"/>
        <w:rPr>
          <w:sz w:val="24"/>
          <w:szCs w:val="24"/>
        </w:rPr>
      </w:pPr>
    </w:p>
    <w:p w:rsidR="00492828" w:rsidRDefault="0029373B">
      <w:pPr>
        <w:rPr>
          <w:b/>
          <w:bCs/>
        </w:rPr>
      </w:pPr>
      <w:r>
        <w:rPr>
          <w:b/>
        </w:rPr>
        <w:br w:type="page"/>
      </w:r>
    </w:p>
    <w:p w:rsidR="00C3225B" w:rsidRPr="0097055E" w:rsidRDefault="0029373B">
      <w:pPr>
        <w:rPr>
          <w:rFonts w:ascii="Courier New" w:hAnsi="Courier New" w:cs="Courier New"/>
          <w:b/>
          <w:sz w:val="24"/>
          <w:szCs w:val="24"/>
        </w:rPr>
      </w:pPr>
    </w:p>
    <w:p w:rsidR="00C3225B" w:rsidRPr="0097055E" w:rsidRDefault="0029373B">
      <w:pPr>
        <w:rPr>
          <w:rFonts w:ascii="Courier New" w:hAnsi="Courier New" w:cs="Courier New"/>
          <w:b/>
          <w:sz w:val="24"/>
          <w:szCs w:val="24"/>
        </w:rPr>
      </w:pPr>
    </w:p>
    <w:p w:rsidR="002E3F23" w:rsidRDefault="0029373B" w:rsidP="002E3F23">
      <w:pPr>
        <w:spacing w:before="36"/>
        <w:ind w:left="101" w:right="207"/>
        <w:jc w:val="center"/>
        <w:rPr>
          <w:rFonts w:ascii="Courier New" w:eastAsia="Courier New" w:hAnsi="Courier New" w:cs="Courier New"/>
          <w:b/>
          <w:sz w:val="36"/>
          <w:szCs w:val="36"/>
          <w:u w:val="single"/>
        </w:rPr>
      </w:pPr>
    </w:p>
    <w:p w:rsidR="002E3F23" w:rsidRPr="00917187" w:rsidRDefault="0029373B"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rsidR="00C3225B" w:rsidRPr="0097055E" w:rsidRDefault="0029373B" w:rsidP="002E3F23">
      <w:pPr>
        <w:rPr>
          <w:rFonts w:ascii="Courier New" w:hAnsi="Courier New" w:cs="Courier New"/>
          <w:b/>
          <w:sz w:val="24"/>
          <w:szCs w:val="24"/>
        </w:rPr>
      </w:pPr>
    </w:p>
    <w:p w:rsidR="00C3225B" w:rsidRPr="0097055E" w:rsidRDefault="0029373B" w:rsidP="00492828">
      <w:pPr>
        <w:spacing w:before="100" w:after="100"/>
        <w:jc w:val="center"/>
        <w:rPr>
          <w:rFonts w:ascii="Courier New" w:hAnsi="Courier New" w:cs="Courier New"/>
          <w:b/>
          <w:sz w:val="24"/>
          <w:szCs w:val="24"/>
        </w:rPr>
      </w:pPr>
    </w:p>
    <w:p w:rsidR="002C0AF0" w:rsidRDefault="0029373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rsidR="002C0AF0" w:rsidRDefault="0029373B"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Pr>
          <w:rFonts w:ascii="Courier New" w:hAnsi="Courier New" w:cs="Courier New"/>
          <w:sz w:val="24"/>
          <w:szCs w:val="24"/>
          <w:u w:val="single"/>
        </w:rPr>
        <w:t>Communication</w:t>
      </w:r>
      <w:r w:rsidRPr="0062686A">
        <w:rPr>
          <w:rFonts w:ascii="Courier New" w:hAnsi="Courier New" w:cs="Courier New"/>
          <w:sz w:val="24"/>
          <w:szCs w:val="24"/>
        </w:rPr>
        <w:t>.</w:t>
      </w:r>
      <w:r w:rsidRPr="002C0AF0">
        <w:rPr>
          <w:rFonts w:ascii="Courier New" w:hAnsi="Courier New" w:cs="Courier New"/>
          <w:sz w:val="24"/>
          <w:szCs w:val="24"/>
        </w:rPr>
        <w:t xml:space="preserve"> Midshipmen are r</w:t>
      </w:r>
      <w:r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Pr="002C0AF0">
        <w:rPr>
          <w:rFonts w:ascii="Courier New" w:hAnsi="Courier New" w:cs="Courier New"/>
          <w:sz w:val="24"/>
          <w:szCs w:val="24"/>
        </w:rPr>
        <w:t xml:space="preserve">used </w:t>
      </w:r>
      <w:r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Pr="002C0AF0">
        <w:rPr>
          <w:rFonts w:ascii="Courier New" w:hAnsi="Courier New" w:cs="Courier New"/>
          <w:sz w:val="24"/>
          <w:szCs w:val="24"/>
        </w:rPr>
        <w:t>This includes, but are not limited to, email, wh</w:t>
      </w:r>
      <w:r w:rsidRPr="002C0AF0">
        <w:rPr>
          <w:rFonts w:ascii="Courier New" w:hAnsi="Courier New" w:cs="Courier New"/>
          <w:sz w:val="24"/>
          <w:szCs w:val="24"/>
        </w:rPr>
        <w:t>ich shall be read at least three times</w:t>
      </w:r>
      <w:r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rsidR="00C3225B" w:rsidRPr="0097055E" w:rsidRDefault="0029373B" w:rsidP="002C0AF0">
      <w:pPr>
        <w:spacing w:before="100" w:after="100"/>
        <w:rPr>
          <w:rFonts w:ascii="Courier New" w:hAnsi="Courier New" w:cs="Courier New"/>
          <w:sz w:val="24"/>
          <w:szCs w:val="24"/>
        </w:rPr>
      </w:pPr>
      <w:r w:rsidRPr="0097055E">
        <w:rPr>
          <w:rFonts w:ascii="Courier New" w:hAnsi="Courier New" w:cs="Courier New"/>
          <w:sz w:val="24"/>
          <w:szCs w:val="24"/>
        </w:rPr>
        <w:t>M</w:t>
      </w:r>
      <w:r w:rsidRPr="0097055E">
        <w:rPr>
          <w:rFonts w:ascii="Courier New" w:hAnsi="Courier New" w:cs="Courier New"/>
          <w:sz w:val="24"/>
          <w:szCs w:val="24"/>
        </w:rPr>
        <w:t>idshipmen must immediately report any and all signifi</w:t>
      </w:r>
      <w:r>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Pr>
          <w:rFonts w:ascii="Courier New" w:hAnsi="Courier New" w:cs="Courier New"/>
          <w:sz w:val="24"/>
          <w:szCs w:val="24"/>
        </w:rPr>
        <w:t>lion activities (incl</w:t>
      </w:r>
      <w:r>
        <w:rPr>
          <w:rFonts w:ascii="Courier New" w:hAnsi="Courier New" w:cs="Courier New"/>
          <w:sz w:val="24"/>
          <w:szCs w:val="24"/>
        </w:rPr>
        <w:t xml:space="preserve">uding PT). All Midshipmen shall attend </w:t>
      </w:r>
      <w:r w:rsidRPr="0097055E">
        <w:rPr>
          <w:rFonts w:ascii="Courier New" w:hAnsi="Courier New" w:cs="Courier New"/>
          <w:sz w:val="24"/>
          <w:szCs w:val="24"/>
        </w:rPr>
        <w:t>functions if safe to do so but may be</w:t>
      </w:r>
      <w:r>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rsidR="002C0AF0" w:rsidRDefault="0029373B" w:rsidP="002C0AF0">
      <w:pPr>
        <w:suppressAutoHyphens/>
        <w:rPr>
          <w:rFonts w:ascii="Courier New" w:hAnsi="Courier New" w:cs="Courier New"/>
          <w:sz w:val="24"/>
          <w:szCs w:val="24"/>
        </w:rPr>
      </w:pPr>
    </w:p>
    <w:p w:rsidR="00C3225B" w:rsidRPr="002C0AF0" w:rsidRDefault="0029373B"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Pr="0062686A">
        <w:rPr>
          <w:rFonts w:ascii="Courier New" w:hAnsi="Courier New" w:cs="Courier New"/>
          <w:sz w:val="24"/>
          <w:szCs w:val="24"/>
        </w:rPr>
        <w:t>.</w:t>
      </w:r>
      <w:r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Pr="002C0AF0">
        <w:rPr>
          <w:rFonts w:ascii="Courier New" w:hAnsi="Courier New" w:cs="Courier New"/>
          <w:sz w:val="24"/>
          <w:szCs w:val="24"/>
        </w:rPr>
        <w:t xml:space="preserve"> and </w:t>
      </w:r>
      <w:r w:rsidRPr="002C0AF0">
        <w:rPr>
          <w:rFonts w:ascii="Courier New" w:hAnsi="Courier New" w:cs="Courier New"/>
          <w:sz w:val="24"/>
          <w:szCs w:val="24"/>
        </w:rPr>
        <w:t>winter</w:t>
      </w:r>
      <w:r w:rsidRPr="002C0AF0">
        <w:rPr>
          <w:rFonts w:ascii="Courier New" w:hAnsi="Courier New" w:cs="Courier New"/>
          <w:sz w:val="24"/>
          <w:szCs w:val="24"/>
        </w:rPr>
        <w:t xml:space="preserve"> </w:t>
      </w:r>
      <w:r w:rsidRPr="002C0AF0">
        <w:rPr>
          <w:rFonts w:ascii="Courier New" w:hAnsi="Courier New" w:cs="Courier New"/>
          <w:sz w:val="24"/>
          <w:szCs w:val="24"/>
        </w:rPr>
        <w:t>terms</w:t>
      </w:r>
      <w:r>
        <w:rPr>
          <w:rFonts w:ascii="Courier New" w:hAnsi="Courier New" w:cs="Courier New"/>
          <w:sz w:val="24"/>
          <w:szCs w:val="24"/>
        </w:rPr>
        <w:t xml:space="preserve">, not including Naval Science courses. </w:t>
      </w:r>
      <w:r w:rsidRPr="002C0AF0">
        <w:rPr>
          <w:rFonts w:ascii="Courier New" w:hAnsi="Courier New" w:cs="Courier New"/>
          <w:sz w:val="24"/>
          <w:szCs w:val="24"/>
        </w:rPr>
        <w:t xml:space="preserve">OCs and MECEPs shall take a minimum of 6 semester hours during the Spring/Summer terms. </w:t>
      </w:r>
    </w:p>
    <w:p w:rsidR="00C3225B" w:rsidRPr="0097055E" w:rsidRDefault="0029373B" w:rsidP="007321BC">
      <w:pPr>
        <w:rPr>
          <w:rFonts w:ascii="Courier New" w:hAnsi="Courier New" w:cs="Courier New"/>
          <w:sz w:val="24"/>
          <w:szCs w:val="24"/>
        </w:rPr>
      </w:pPr>
    </w:p>
    <w:p w:rsidR="00C3225B" w:rsidRPr="0097055E" w:rsidRDefault="0029373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rsidR="00C3225B" w:rsidRPr="0097055E" w:rsidRDefault="0029373B" w:rsidP="007321BC">
      <w:pPr>
        <w:ind w:left="1080"/>
        <w:rPr>
          <w:rFonts w:ascii="Courier New" w:hAnsi="Courier New" w:cs="Courier New"/>
          <w:sz w:val="24"/>
          <w:szCs w:val="24"/>
        </w:rPr>
      </w:pPr>
    </w:p>
    <w:p w:rsidR="00587469" w:rsidRDefault="0029373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w:t>
      </w:r>
      <w:r w:rsidRPr="0097055E">
        <w:rPr>
          <w:rFonts w:ascii="Courier New" w:hAnsi="Courier New" w:cs="Courier New"/>
          <w:sz w:val="24"/>
          <w:szCs w:val="24"/>
        </w:rPr>
        <w:t xml:space="preserve">12 credits </w:t>
      </w:r>
      <w:r>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rsidR="00C3225B" w:rsidRPr="0097055E" w:rsidRDefault="0029373B" w:rsidP="004A27BF">
      <w:pPr>
        <w:jc w:val="both"/>
        <w:rPr>
          <w:rFonts w:ascii="Courier New" w:hAnsi="Courier New" w:cs="Courier New"/>
          <w:sz w:val="24"/>
          <w:szCs w:val="24"/>
        </w:rPr>
      </w:pPr>
      <w:r w:rsidRPr="0097055E">
        <w:rPr>
          <w:rFonts w:ascii="Courier New" w:hAnsi="Courier New" w:cs="Courier New"/>
          <w:sz w:val="24"/>
          <w:szCs w:val="24"/>
        </w:rPr>
        <w:t xml:space="preserve"> </w:t>
      </w:r>
    </w:p>
    <w:p w:rsidR="00C3225B" w:rsidRPr="0097055E" w:rsidRDefault="0029373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rsidR="00587469" w:rsidRDefault="0029373B" w:rsidP="00587469">
      <w:pPr>
        <w:rPr>
          <w:rFonts w:ascii="Courier New" w:hAnsi="Courier New" w:cs="Courier New"/>
          <w:sz w:val="24"/>
          <w:szCs w:val="24"/>
        </w:rPr>
      </w:pPr>
    </w:p>
    <w:p w:rsidR="00C3225B" w:rsidRPr="0097055E" w:rsidRDefault="0029373B" w:rsidP="00587469">
      <w:pPr>
        <w:rPr>
          <w:rFonts w:ascii="Courier New" w:hAnsi="Courier New" w:cs="Courier New"/>
          <w:sz w:val="24"/>
          <w:szCs w:val="24"/>
        </w:rPr>
      </w:pPr>
      <w:r w:rsidRPr="0097055E">
        <w:rPr>
          <w:rFonts w:ascii="Courier New" w:hAnsi="Courier New" w:cs="Courier New"/>
          <w:sz w:val="24"/>
          <w:szCs w:val="24"/>
        </w:rPr>
        <w:t>For all NROTC required</w:t>
      </w:r>
      <w:r w:rsidRPr="0097055E">
        <w:rPr>
          <w:rFonts w:ascii="Courier New" w:hAnsi="Courier New" w:cs="Courier New"/>
          <w:sz w:val="24"/>
          <w:szCs w:val="24"/>
        </w:rPr>
        <w:t xml:space="preserve"> courses, the student must earn a “C</w:t>
      </w:r>
      <w:proofErr w:type="gramStart"/>
      <w:r>
        <w:rPr>
          <w:rFonts w:ascii="Courier New" w:hAnsi="Courier New" w:cs="Courier New"/>
          <w:sz w:val="24"/>
          <w:szCs w:val="24"/>
        </w:rPr>
        <w:t>-“ or</w:t>
      </w:r>
      <w:proofErr w:type="gramEnd"/>
      <w:r>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rsidR="00587469" w:rsidRDefault="0029373B" w:rsidP="00587469">
      <w:pPr>
        <w:rPr>
          <w:rFonts w:ascii="Courier New" w:hAnsi="Courier New" w:cs="Courier New"/>
          <w:sz w:val="24"/>
          <w:szCs w:val="24"/>
        </w:rPr>
      </w:pPr>
    </w:p>
    <w:p w:rsidR="00587469" w:rsidRDefault="0029373B" w:rsidP="00587469">
      <w:pPr>
        <w:rPr>
          <w:rFonts w:ascii="Courier New" w:hAnsi="Courier New" w:cs="Courier New"/>
          <w:sz w:val="24"/>
          <w:szCs w:val="24"/>
        </w:rPr>
      </w:pPr>
    </w:p>
    <w:p w:rsidR="00587469" w:rsidRDefault="0029373B" w:rsidP="00587469">
      <w:pPr>
        <w:rPr>
          <w:rFonts w:ascii="Courier New" w:hAnsi="Courier New" w:cs="Courier New"/>
          <w:sz w:val="24"/>
          <w:szCs w:val="24"/>
        </w:rPr>
      </w:pPr>
    </w:p>
    <w:p w:rsidR="00C3225B" w:rsidRPr="0097055E" w:rsidRDefault="0029373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rsidR="004A27BF" w:rsidRDefault="0029373B" w:rsidP="004A27BF">
      <w:pPr>
        <w:rPr>
          <w:rFonts w:ascii="Courier New" w:hAnsi="Courier New" w:cs="Courier New"/>
          <w:b/>
          <w:sz w:val="24"/>
          <w:szCs w:val="24"/>
        </w:rPr>
      </w:pPr>
    </w:p>
    <w:p w:rsidR="00C3225B" w:rsidRDefault="0029373B" w:rsidP="004A27BF">
      <w:pPr>
        <w:jc w:val="center"/>
        <w:rPr>
          <w:rFonts w:ascii="Courier New" w:hAnsi="Courier New" w:cs="Courier New"/>
          <w:sz w:val="24"/>
          <w:szCs w:val="24"/>
        </w:rPr>
      </w:pPr>
      <w:r>
        <w:rPr>
          <w:rFonts w:ascii="Courier New" w:hAnsi="Courier New" w:cs="Courier New"/>
          <w:sz w:val="24"/>
          <w:szCs w:val="24"/>
        </w:rPr>
        <w:t xml:space="preserve">Battalion </w:t>
      </w:r>
      <w:r w:rsidRPr="0097055E">
        <w:rPr>
          <w:rFonts w:ascii="Courier New" w:hAnsi="Courier New" w:cs="Courier New"/>
          <w:sz w:val="24"/>
          <w:szCs w:val="24"/>
        </w:rPr>
        <w:t>Academic Study Hours Requirements:</w:t>
      </w:r>
    </w:p>
    <w:p w:rsidR="004A27BF" w:rsidRPr="0097055E" w:rsidRDefault="0029373B" w:rsidP="004A27BF">
      <w:pPr>
        <w:jc w:val="center"/>
        <w:rPr>
          <w:rFonts w:ascii="Courier New" w:hAnsi="Courier New" w:cs="Courier New"/>
          <w:sz w:val="24"/>
          <w:szCs w:val="24"/>
        </w:rPr>
      </w:pP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Pr>
          <w:rFonts w:ascii="Courier New" w:hAnsi="Courier New" w:cs="Courier New"/>
          <w:sz w:val="24"/>
          <w:szCs w:val="24"/>
        </w:rPr>
        <w:t>79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Pr>
          <w:rFonts w:ascii="Courier New" w:hAnsi="Courier New" w:cs="Courier New"/>
          <w:sz w:val="24"/>
          <w:szCs w:val="24"/>
        </w:rPr>
        <w:t>between 2.80 and 2.89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3 ho</w:t>
      </w:r>
      <w:r w:rsidRPr="007C56FC">
        <w:rPr>
          <w:rFonts w:ascii="Courier New" w:hAnsi="Courier New" w:cs="Courier New"/>
          <w:sz w:val="24"/>
          <w:szCs w:val="24"/>
        </w:rPr>
        <w:t xml:space="preserve">urs per week for a GPA </w:t>
      </w:r>
      <w:r>
        <w:rPr>
          <w:rFonts w:ascii="Courier New" w:hAnsi="Courier New" w:cs="Courier New"/>
          <w:sz w:val="24"/>
          <w:szCs w:val="24"/>
        </w:rPr>
        <w:t>between 2.90 and 2.99</w:t>
      </w:r>
    </w:p>
    <w:p w:rsidR="00C3225B"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rsidR="00492828" w:rsidRPr="007C56FC" w:rsidRDefault="0029373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Pr="007C56FC">
        <w:rPr>
          <w:rFonts w:ascii="Courier New" w:hAnsi="Courier New" w:cs="Courier New"/>
          <w:sz w:val="24"/>
          <w:szCs w:val="24"/>
        </w:rPr>
        <w:t>Midshipmen during Fall Semester</w:t>
      </w:r>
    </w:p>
    <w:p w:rsidR="00492828" w:rsidRPr="0097055E" w:rsidRDefault="0029373B" w:rsidP="007321BC">
      <w:pPr>
        <w:widowControl w:val="0"/>
        <w:rPr>
          <w:rFonts w:ascii="Courier New" w:hAnsi="Courier New" w:cs="Courier New"/>
          <w:sz w:val="24"/>
          <w:szCs w:val="24"/>
        </w:rPr>
      </w:pPr>
    </w:p>
    <w:p w:rsidR="00C3225B" w:rsidRPr="0097055E" w:rsidRDefault="0029373B" w:rsidP="007321BC">
      <w:pPr>
        <w:widowControl w:val="0"/>
        <w:rPr>
          <w:rFonts w:ascii="Courier New" w:hAnsi="Courier New" w:cs="Courier New"/>
          <w:sz w:val="24"/>
          <w:szCs w:val="24"/>
        </w:rPr>
      </w:pPr>
      <w:r>
        <w:rPr>
          <w:rFonts w:ascii="Courier New" w:hAnsi="Courier New" w:cs="Courier New"/>
          <w:sz w:val="24"/>
          <w:szCs w:val="24"/>
        </w:rPr>
        <w:t xml:space="preserve">3. </w:t>
      </w:r>
      <w:r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Pr="0097055E">
        <w:rPr>
          <w:rFonts w:ascii="Courier New" w:hAnsi="Courier New" w:cs="Courier New"/>
          <w:sz w:val="24"/>
          <w:szCs w:val="24"/>
        </w:rPr>
        <w:t xml:space="preserve"> These students are required to complete course sequences in calculus and physics equivalent to at least six semester hours in each area.</w:t>
      </w:r>
    </w:p>
    <w:p w:rsidR="00C3225B" w:rsidRPr="0097055E" w:rsidRDefault="0029373B" w:rsidP="007321BC">
      <w:pPr>
        <w:widowControl w:val="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Pr="0097055E">
        <w:rPr>
          <w:rFonts w:ascii="Courier New" w:hAnsi="Courier New" w:cs="Courier New"/>
          <w:sz w:val="24"/>
          <w:szCs w:val="24"/>
        </w:rPr>
        <w:t xml:space="preserve">The calculus sequence shall include material through differential and integral calculus of one real </w:t>
      </w:r>
      <w:r w:rsidRPr="0097055E">
        <w:rPr>
          <w:rFonts w:ascii="Courier New" w:hAnsi="Courier New" w:cs="Courier New"/>
          <w:sz w:val="24"/>
          <w:szCs w:val="24"/>
        </w:rPr>
        <w:t>variable.</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w:t>
      </w:r>
      <w:r w:rsidRPr="0097055E">
        <w:rPr>
          <w:rFonts w:ascii="Courier New" w:hAnsi="Courier New" w:cs="Courier New"/>
          <w:sz w:val="24"/>
          <w:szCs w:val="24"/>
        </w:rPr>
        <w:t>eting the physics requirement.</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c.</w:t>
      </w:r>
      <w:r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d.</w:t>
      </w:r>
      <w:r w:rsidRPr="0097055E">
        <w:rPr>
          <w:rFonts w:ascii="Courier New" w:hAnsi="Courier New" w:cs="Courier New"/>
          <w:sz w:val="24"/>
          <w:szCs w:val="24"/>
        </w:rPr>
        <w:t xml:space="preserve"> Students shall complete calculus by the</w:t>
      </w:r>
      <w:r w:rsidRPr="0097055E">
        <w:rPr>
          <w:rFonts w:ascii="Courier New" w:hAnsi="Courier New" w:cs="Courier New"/>
          <w:sz w:val="24"/>
          <w:szCs w:val="24"/>
        </w:rPr>
        <w:t xml:space="preserve"> end of the second year of Naval Science (normally the sophomore year) and physics by the end of the third year of Naval Scien</w:t>
      </w:r>
      <w:r>
        <w:rPr>
          <w:rFonts w:ascii="Courier New" w:hAnsi="Courier New" w:cs="Courier New"/>
          <w:sz w:val="24"/>
          <w:szCs w:val="24"/>
        </w:rPr>
        <w:t xml:space="preserve">ce (normally the junior year). </w:t>
      </w:r>
      <w:r w:rsidRPr="0097055E">
        <w:rPr>
          <w:rFonts w:ascii="Courier New" w:hAnsi="Courier New" w:cs="Courier New"/>
          <w:sz w:val="24"/>
          <w:szCs w:val="24"/>
        </w:rPr>
        <w:t>PNS shall place students not completing this requirement or failing to schedule these courses to en</w:t>
      </w:r>
      <w:r w:rsidRPr="0097055E">
        <w:rPr>
          <w:rFonts w:ascii="Courier New" w:hAnsi="Courier New" w:cs="Courier New"/>
          <w:sz w:val="24"/>
          <w:szCs w:val="24"/>
        </w:rPr>
        <w:t>sure timely completion on academic LOA pending completion.  In certain instances, NSTC OD3 may grant a time-of-completion waiver.</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e.</w:t>
      </w:r>
      <w:r w:rsidRPr="0097055E">
        <w:rPr>
          <w:rFonts w:ascii="Courier New" w:hAnsi="Courier New" w:cs="Courier New"/>
          <w:sz w:val="24"/>
          <w:szCs w:val="24"/>
        </w:rPr>
        <w:t xml:space="preserve"> Students who have taken calculus or calculus-based physics for college credit in high school, which the college has validat</w:t>
      </w:r>
      <w:r w:rsidRPr="0097055E">
        <w:rPr>
          <w:rFonts w:ascii="Courier New" w:hAnsi="Courier New" w:cs="Courier New"/>
          <w:sz w:val="24"/>
          <w:szCs w:val="24"/>
        </w:rPr>
        <w:t>ed, must complete one additional three semester-hour (or equivalent) college course in each of those areas to satisfy this requirement.</w:t>
      </w:r>
    </w:p>
    <w:p w:rsidR="00C3225B" w:rsidRPr="0097055E" w:rsidRDefault="0029373B" w:rsidP="007321BC">
      <w:pPr>
        <w:widowControl w:val="0"/>
        <w:rPr>
          <w:rFonts w:ascii="Courier New" w:hAnsi="Courier New" w:cs="Courier New"/>
          <w:sz w:val="24"/>
          <w:szCs w:val="24"/>
        </w:rPr>
      </w:pPr>
    </w:p>
    <w:p w:rsidR="00C3225B" w:rsidRDefault="0029373B" w:rsidP="003C2011">
      <w:pPr>
        <w:widowControl w:val="0"/>
        <w:rPr>
          <w:rFonts w:ascii="Courier New" w:hAnsi="Courier New" w:cs="Courier New"/>
          <w:sz w:val="24"/>
          <w:szCs w:val="24"/>
        </w:rPr>
      </w:pPr>
      <w:r>
        <w:rPr>
          <w:rFonts w:ascii="Courier New" w:hAnsi="Courier New" w:cs="Courier New"/>
          <w:sz w:val="24"/>
          <w:szCs w:val="24"/>
        </w:rPr>
        <w:t>4</w:t>
      </w:r>
      <w:r>
        <w:rPr>
          <w:rFonts w:ascii="Courier New" w:hAnsi="Courier New" w:cs="Courier New"/>
          <w:sz w:val="24"/>
          <w:szCs w:val="24"/>
        </w:rPr>
        <w:t>.</w:t>
      </w:r>
      <w:r w:rsidRPr="0097055E">
        <w:rPr>
          <w:rFonts w:ascii="Courier New" w:hAnsi="Courier New" w:cs="Courier New"/>
          <w:sz w:val="24"/>
          <w:szCs w:val="24"/>
        </w:rPr>
        <w:t xml:space="preserve"> </w:t>
      </w:r>
      <w:r w:rsidRPr="007C56FC">
        <w:rPr>
          <w:rFonts w:ascii="Courier New" w:hAnsi="Courier New" w:cs="Courier New"/>
          <w:sz w:val="24"/>
          <w:szCs w:val="24"/>
          <w:u w:val="single"/>
        </w:rPr>
        <w:t>Navy College Program Students</w:t>
      </w:r>
      <w:r w:rsidRPr="0062686A">
        <w:rPr>
          <w:rFonts w:ascii="Courier New" w:hAnsi="Courier New" w:cs="Courier New"/>
          <w:sz w:val="24"/>
          <w:szCs w:val="24"/>
        </w:rPr>
        <w:t>.</w:t>
      </w:r>
      <w:r>
        <w:rPr>
          <w:rFonts w:ascii="Courier New" w:hAnsi="Courier New" w:cs="Courier New"/>
          <w:sz w:val="24"/>
          <w:szCs w:val="24"/>
        </w:rPr>
        <w:t xml:space="preserve"> </w:t>
      </w:r>
    </w:p>
    <w:p w:rsidR="003C2011" w:rsidRDefault="0029373B" w:rsidP="003C2011">
      <w:pPr>
        <w:widowControl w:val="0"/>
        <w:rPr>
          <w:rFonts w:ascii="Courier New" w:hAnsi="Courier New" w:cs="Courier New"/>
          <w:sz w:val="24"/>
          <w:szCs w:val="24"/>
        </w:rPr>
      </w:pPr>
    </w:p>
    <w:p w:rsidR="00915AAE" w:rsidRDefault="0029373B"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w:t>
      </w:r>
      <w:r w:rsidRPr="003C2011">
        <w:rPr>
          <w:rFonts w:ascii="Courier New" w:hAnsi="Courier New" w:cs="Courier New"/>
          <w:sz w:val="24"/>
          <w:szCs w:val="24"/>
        </w:rPr>
        <w:t xml:space="preserve">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rsidR="00915AAE" w:rsidRDefault="0029373B" w:rsidP="003C2011">
      <w:pPr>
        <w:widowControl w:val="0"/>
        <w:rPr>
          <w:rFonts w:ascii="Courier New" w:hAnsi="Courier New" w:cs="Courier New"/>
          <w:sz w:val="24"/>
          <w:szCs w:val="24"/>
        </w:rPr>
      </w:pPr>
    </w:p>
    <w:p w:rsidR="003C2011" w:rsidRDefault="0029373B"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w:t>
      </w:r>
      <w:r w:rsidRPr="003C2011">
        <w:rPr>
          <w:rFonts w:ascii="Courier New" w:hAnsi="Courier New" w:cs="Courier New"/>
          <w:sz w:val="24"/>
          <w:szCs w:val="24"/>
        </w:rPr>
        <w:t xml:space="preserv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rsidR="003C2011" w:rsidRDefault="0029373B" w:rsidP="003C2011">
      <w:pPr>
        <w:widowControl w:val="0"/>
        <w:rPr>
          <w:rFonts w:ascii="Courier New" w:hAnsi="Courier New" w:cs="Courier New"/>
          <w:sz w:val="24"/>
          <w:szCs w:val="24"/>
        </w:rPr>
      </w:pPr>
    </w:p>
    <w:p w:rsidR="003C2011" w:rsidRPr="003C2011" w:rsidRDefault="0029373B"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w:t>
      </w:r>
      <w:r w:rsidRPr="003C2011">
        <w:rPr>
          <w:rFonts w:ascii="Courier New" w:hAnsi="Courier New" w:cs="Courier New"/>
          <w:sz w:val="24"/>
          <w:szCs w:val="24"/>
        </w:rPr>
        <w:t>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w:t>
      </w:r>
      <w:r w:rsidRPr="003C2011">
        <w:rPr>
          <w:rFonts w:ascii="Courier New" w:hAnsi="Courier New" w:cs="Courier New"/>
          <w:sz w:val="24"/>
          <w:szCs w:val="24"/>
        </w:rPr>
        <w:t xml:space="preserv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rsidR="003C2011" w:rsidRPr="003C2011" w:rsidRDefault="0029373B"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rsidR="003C2011" w:rsidRPr="0097055E" w:rsidRDefault="0029373B"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 xml:space="preserve">Program student, upon graduation and completion of Naval </w:t>
      </w:r>
      <w:r w:rsidRPr="003C2011">
        <w:rPr>
          <w:rFonts w:ascii="Courier New" w:hAnsi="Courier New" w:cs="Courier New"/>
          <w:sz w:val="24"/>
          <w:szCs w:val="24"/>
        </w:rPr>
        <w:t>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rsidR="00C3225B" w:rsidRPr="0097055E" w:rsidRDefault="0029373B" w:rsidP="007321BC">
      <w:pPr>
        <w:widowControl w:val="0"/>
        <w:ind w:firstLine="720"/>
        <w:rPr>
          <w:rFonts w:ascii="Courier New" w:hAnsi="Courier New" w:cs="Courier New"/>
          <w:sz w:val="24"/>
          <w:szCs w:val="24"/>
        </w:rPr>
      </w:pPr>
    </w:p>
    <w:p w:rsidR="00C3225B" w:rsidRPr="0097055E" w:rsidRDefault="0029373B" w:rsidP="007321BC">
      <w:pPr>
        <w:widowControl w:val="0"/>
        <w:rPr>
          <w:rFonts w:ascii="Courier New" w:hAnsi="Courier New" w:cs="Courier New"/>
          <w:sz w:val="24"/>
          <w:szCs w:val="24"/>
        </w:rPr>
      </w:pPr>
      <w:r>
        <w:rPr>
          <w:rFonts w:ascii="Courier New" w:hAnsi="Courier New" w:cs="Courier New"/>
          <w:sz w:val="24"/>
          <w:szCs w:val="24"/>
        </w:rPr>
        <w:t>5</w:t>
      </w:r>
      <w:r>
        <w:rPr>
          <w:rFonts w:ascii="Courier New" w:hAnsi="Courier New" w:cs="Courier New"/>
          <w:sz w:val="24"/>
          <w:szCs w:val="24"/>
        </w:rPr>
        <w:t xml:space="preserve">. </w:t>
      </w:r>
      <w:r w:rsidRPr="007C56FC">
        <w:rPr>
          <w:rFonts w:ascii="Courier New" w:hAnsi="Courier New" w:cs="Courier New"/>
          <w:sz w:val="24"/>
          <w:szCs w:val="24"/>
          <w:u w:val="single"/>
        </w:rPr>
        <w:t>Other NROTC-Specified Academic Requirements</w:t>
      </w:r>
      <w:r w:rsidRPr="0062686A">
        <w:rPr>
          <w:rFonts w:ascii="Courier New" w:hAnsi="Courier New" w:cs="Courier New"/>
          <w:sz w:val="24"/>
          <w:szCs w:val="24"/>
        </w:rPr>
        <w:t>.</w:t>
      </w:r>
    </w:p>
    <w:p w:rsidR="00C3225B" w:rsidRPr="0097055E" w:rsidRDefault="0029373B" w:rsidP="007321BC">
      <w:pPr>
        <w:widowControl w:val="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Pr="0097055E">
        <w:rPr>
          <w:rFonts w:ascii="Courier New" w:hAnsi="Courier New" w:cs="Courier New"/>
          <w:sz w:val="24"/>
          <w:szCs w:val="24"/>
        </w:rPr>
        <w:t>American History/National Security Policy Courses.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w:t>
      </w:r>
      <w:r w:rsidRPr="0097055E">
        <w:rPr>
          <w:rFonts w:ascii="Courier New" w:hAnsi="Courier New" w:cs="Courier New"/>
          <w:sz w:val="24"/>
          <w:szCs w:val="24"/>
        </w:rPr>
        <w:t>itary history, world military history, U.S. National Security policy, or combinations of these topics. The PNS shall approve these courses.</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Pr="0097055E">
        <w:rPr>
          <w:rFonts w:ascii="Courier New" w:hAnsi="Courier New" w:cs="Courier New"/>
          <w:sz w:val="24"/>
          <w:szCs w:val="24"/>
        </w:rPr>
        <w:t xml:space="preserve">These courses must have an emphasis on Third World, Far East, and/or </w:t>
      </w:r>
      <w:r w:rsidRPr="0097055E">
        <w:rPr>
          <w:rFonts w:ascii="Courier New" w:hAnsi="Courier New" w:cs="Courier New"/>
          <w:sz w:val="24"/>
          <w:szCs w:val="24"/>
        </w:rPr>
        <w:t>Southwest Asia. This academic requirement is designed to expand our future officer corps‟ awareness, knowledge, and sensitivity to world cultures and peoples. The PNS shall approve these courses.</w:t>
      </w:r>
    </w:p>
    <w:p w:rsidR="00C3225B" w:rsidRPr="0097055E" w:rsidRDefault="0029373B"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Pr="0097055E">
        <w:rPr>
          <w:rFonts w:ascii="Courier New" w:hAnsi="Courier New" w:cs="Courier New"/>
          <w:sz w:val="24"/>
          <w:szCs w:val="24"/>
        </w:rPr>
        <w:t>These courses, which total six semester-</w:t>
      </w:r>
      <w:r w:rsidRPr="0097055E">
        <w:rPr>
          <w:rFonts w:ascii="Courier New" w:hAnsi="Courier New" w:cs="Courier New"/>
          <w:sz w:val="24"/>
          <w:szCs w:val="24"/>
        </w:rPr>
        <w:t>hours or equivalent, must concentrate on the areas of grammar and composition and require</w:t>
      </w:r>
      <w:r>
        <w:rPr>
          <w:rFonts w:ascii="Courier New" w:hAnsi="Courier New" w:cs="Courier New"/>
          <w:sz w:val="24"/>
          <w:szCs w:val="24"/>
        </w:rPr>
        <w:t xml:space="preserve"> significant student writings. </w:t>
      </w:r>
      <w:r w:rsidRPr="0097055E">
        <w:rPr>
          <w:rFonts w:ascii="Courier New" w:hAnsi="Courier New" w:cs="Courier New"/>
          <w:sz w:val="24"/>
          <w:szCs w:val="24"/>
        </w:rPr>
        <w:t>The PNS shall approve these courses.</w:t>
      </w:r>
    </w:p>
    <w:p w:rsidR="00C3225B" w:rsidRPr="0097055E" w:rsidRDefault="0029373B" w:rsidP="007321BC">
      <w:pPr>
        <w:widowControl w:val="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p>
    <w:p w:rsidR="00C3225B" w:rsidRPr="0097055E" w:rsidRDefault="0029373B" w:rsidP="007321BC">
      <w:pPr>
        <w:widowControl w:val="0"/>
        <w:ind w:firstLine="720"/>
        <w:rPr>
          <w:rFonts w:ascii="Courier New" w:hAnsi="Courier New" w:cs="Courier New"/>
          <w:sz w:val="24"/>
          <w:szCs w:val="24"/>
        </w:rPr>
      </w:pPr>
    </w:p>
    <w:p w:rsidR="00492828" w:rsidRPr="0097055E" w:rsidRDefault="0029373B" w:rsidP="007321BC">
      <w:pPr>
        <w:rPr>
          <w:rFonts w:ascii="Courier New" w:hAnsi="Courier New" w:cs="Courier New"/>
          <w:sz w:val="24"/>
          <w:szCs w:val="24"/>
        </w:rPr>
      </w:pPr>
      <w:r>
        <w:rPr>
          <w:rFonts w:ascii="Courier New" w:hAnsi="Courier New" w:cs="Courier New"/>
          <w:sz w:val="24"/>
          <w:szCs w:val="24"/>
        </w:rPr>
        <w:br w:type="page"/>
      </w:r>
    </w:p>
    <w:p w:rsidR="00C3225B" w:rsidRPr="0097055E" w:rsidRDefault="0029373B" w:rsidP="007321BC">
      <w:pPr>
        <w:widowControl w:val="0"/>
        <w:rPr>
          <w:rFonts w:ascii="Courier New" w:hAnsi="Courier New" w:cs="Courier New"/>
          <w:sz w:val="24"/>
          <w:szCs w:val="24"/>
        </w:rPr>
      </w:pPr>
    </w:p>
    <w:p w:rsidR="00C3225B" w:rsidRPr="0097055E" w:rsidRDefault="0029373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Courses</w:t>
            </w:r>
          </w:p>
          <w:p w:rsidR="00C3225B" w:rsidRPr="006A5136" w:rsidRDefault="0029373B" w:rsidP="001A469D">
            <w:pPr>
              <w:jc w:val="center"/>
              <w:rPr>
                <w:rFonts w:ascii="Courier New" w:hAnsi="Courier New" w:cs="Courier New"/>
              </w:rPr>
            </w:pP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Completed by end of year:</w:t>
            </w:r>
          </w:p>
          <w:p w:rsidR="00C3225B" w:rsidRPr="006A5136" w:rsidRDefault="0029373B" w:rsidP="001A469D">
            <w:pPr>
              <w:jc w:val="center"/>
              <w:rPr>
                <w:rFonts w:ascii="Courier New" w:hAnsi="Courier New" w:cs="Courier New"/>
              </w:rPr>
            </w:pP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Minimum</w:t>
            </w:r>
          </w:p>
          <w:p w:rsidR="00C3225B" w:rsidRPr="006A5136" w:rsidRDefault="0029373B" w:rsidP="001A469D">
            <w:pPr>
              <w:jc w:val="center"/>
              <w:rPr>
                <w:rFonts w:ascii="Courier New" w:hAnsi="Courier New" w:cs="Courier New"/>
              </w:rPr>
            </w:pPr>
            <w:r w:rsidRPr="006A5136">
              <w:rPr>
                <w:rFonts w:ascii="Courier New" w:hAnsi="Courier New" w:cs="Courier New"/>
              </w:rPr>
              <w:t>Semester</w:t>
            </w:r>
          </w:p>
          <w:p w:rsidR="00C3225B" w:rsidRPr="006A5136" w:rsidRDefault="0029373B" w:rsidP="001A469D">
            <w:pPr>
              <w:jc w:val="center"/>
              <w:rPr>
                <w:rFonts w:ascii="Courier New" w:hAnsi="Courier New" w:cs="Courier New"/>
              </w:rPr>
            </w:pPr>
            <w:r w:rsidRPr="006A5136">
              <w:rPr>
                <w:rFonts w:ascii="Courier New" w:hAnsi="Courier New" w:cs="Courier New"/>
              </w:rPr>
              <w:t>Hours</w:t>
            </w:r>
          </w:p>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USN</w:t>
            </w:r>
          </w:p>
          <w:p w:rsidR="00C3225B" w:rsidRPr="006A5136" w:rsidRDefault="0029373B" w:rsidP="001A469D">
            <w:pPr>
              <w:jc w:val="center"/>
              <w:rPr>
                <w:rFonts w:ascii="Courier New" w:hAnsi="Courier New" w:cs="Courier New"/>
              </w:rPr>
            </w:pP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USMC</w:t>
            </w:r>
          </w:p>
          <w:p w:rsidR="00C3225B" w:rsidRPr="006A5136" w:rsidRDefault="0029373B" w:rsidP="001A469D">
            <w:pPr>
              <w:jc w:val="center"/>
              <w:rPr>
                <w:rFonts w:ascii="Courier New" w:hAnsi="Courier New" w:cs="Courier New"/>
              </w:rPr>
            </w:pP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USN CP</w:t>
            </w:r>
          </w:p>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Nurse</w:t>
            </w:r>
          </w:p>
          <w:p w:rsidR="00C3225B" w:rsidRPr="006A5136" w:rsidRDefault="0029373B" w:rsidP="001A469D">
            <w:pPr>
              <w:jc w:val="center"/>
              <w:rPr>
                <w:rFonts w:ascii="Courier New" w:hAnsi="Courier New" w:cs="Courier New"/>
              </w:rPr>
            </w:pP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STA- 21</w:t>
            </w:r>
          </w:p>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p>
        </w:tc>
      </w:tr>
      <w:tr w:rsidR="006A5136" w:rsidRPr="0097055E" w:rsidTr="001A469D">
        <w:trPr>
          <w:trHeight w:val="49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rsidTr="001A469D">
        <w:trPr>
          <w:trHeight w:val="548"/>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Physics</w:t>
            </w:r>
          </w:p>
          <w:p w:rsidR="00C3225B" w:rsidRPr="006A5136" w:rsidRDefault="0029373B" w:rsidP="001A469D">
            <w:pPr>
              <w:jc w:val="center"/>
              <w:rPr>
                <w:rFonts w:ascii="Courier New" w:hAnsi="Courier New" w:cs="Courier New"/>
              </w:rPr>
            </w:pPr>
            <w:r w:rsidRPr="006A5136">
              <w:rPr>
                <w:rFonts w:ascii="Courier New" w:hAnsi="Courier New" w:cs="Courier New"/>
              </w:rPr>
              <w:t>With Lab</w:t>
            </w:r>
          </w:p>
          <w:p w:rsidR="00C3225B" w:rsidRPr="006A5136" w:rsidRDefault="0029373B" w:rsidP="001A469D">
            <w:pPr>
              <w:jc w:val="center"/>
              <w:rPr>
                <w:rFonts w:ascii="Courier New" w:hAnsi="Courier New" w:cs="Courier New"/>
              </w:rPr>
            </w:pP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rsidR="00C3225B" w:rsidRPr="006A5136" w:rsidRDefault="0029373B" w:rsidP="001A469D">
            <w:pPr>
              <w:jc w:val="center"/>
              <w:rPr>
                <w:rFonts w:ascii="Courier New" w:hAnsi="Courier New" w:cs="Courier New"/>
              </w:rPr>
            </w:pP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College</w:t>
            </w:r>
          </w:p>
          <w:p w:rsidR="00C3225B" w:rsidRPr="006A5136" w:rsidRDefault="0029373B" w:rsidP="001A469D">
            <w:pPr>
              <w:jc w:val="center"/>
              <w:rPr>
                <w:rFonts w:ascii="Courier New" w:hAnsi="Courier New" w:cs="Courier New"/>
              </w:rPr>
            </w:pPr>
            <w:r w:rsidRPr="006A5136">
              <w:rPr>
                <w:rFonts w:ascii="Courier New" w:hAnsi="Courier New" w:cs="Courier New"/>
              </w:rPr>
              <w:t>Algebra or</w:t>
            </w:r>
          </w:p>
          <w:p w:rsidR="00C3225B" w:rsidRPr="006A5136" w:rsidRDefault="0029373B" w:rsidP="001A469D">
            <w:pPr>
              <w:jc w:val="center"/>
              <w:rPr>
                <w:rFonts w:ascii="Courier New" w:hAnsi="Courier New" w:cs="Courier New"/>
              </w:rPr>
            </w:pPr>
            <w:r w:rsidRPr="006A5136">
              <w:rPr>
                <w:rFonts w:ascii="Courier New" w:hAnsi="Courier New" w:cs="Courier New"/>
              </w:rPr>
              <w:t>Advanced</w:t>
            </w:r>
          </w:p>
          <w:p w:rsidR="00C3225B" w:rsidRPr="006A5136" w:rsidRDefault="0029373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rsidR="00C3225B" w:rsidRPr="006A5136" w:rsidRDefault="0029373B" w:rsidP="001A469D">
            <w:pPr>
              <w:jc w:val="center"/>
              <w:rPr>
                <w:rFonts w:ascii="Courier New" w:hAnsi="Courier New" w:cs="Courier New"/>
              </w:rPr>
            </w:pP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431"/>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Physical</w:t>
            </w:r>
          </w:p>
          <w:p w:rsidR="00C3225B" w:rsidRPr="006A5136" w:rsidRDefault="0029373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p w:rsidR="00C3225B" w:rsidRPr="006A5136" w:rsidRDefault="0029373B" w:rsidP="001A469D">
            <w:pPr>
              <w:jc w:val="center"/>
              <w:rPr>
                <w:rFonts w:ascii="Courier New" w:hAnsi="Courier New" w:cs="Courier New"/>
              </w:rPr>
            </w:pPr>
          </w:p>
        </w:tc>
      </w:tr>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American</w:t>
            </w:r>
          </w:p>
          <w:p w:rsidR="00C3225B" w:rsidRPr="006A5136" w:rsidRDefault="0029373B" w:rsidP="001A469D">
            <w:pPr>
              <w:jc w:val="center"/>
              <w:rPr>
                <w:rFonts w:ascii="Courier New" w:hAnsi="Courier New" w:cs="Courier New"/>
              </w:rPr>
            </w:pPr>
            <w:r w:rsidRPr="006A5136">
              <w:rPr>
                <w:rFonts w:ascii="Courier New" w:hAnsi="Courier New" w:cs="Courier New"/>
              </w:rPr>
              <w:t>History or</w:t>
            </w:r>
          </w:p>
          <w:p w:rsidR="00C3225B" w:rsidRPr="006A5136" w:rsidRDefault="0029373B" w:rsidP="001A469D">
            <w:pPr>
              <w:jc w:val="center"/>
              <w:rPr>
                <w:rFonts w:ascii="Courier New" w:hAnsi="Courier New" w:cs="Courier New"/>
              </w:rPr>
            </w:pPr>
            <w:r w:rsidRPr="006A5136">
              <w:rPr>
                <w:rFonts w:ascii="Courier New" w:hAnsi="Courier New" w:cs="Courier New"/>
              </w:rPr>
              <w:t>National</w:t>
            </w:r>
          </w:p>
          <w:p w:rsidR="00C3225B" w:rsidRPr="006A5136" w:rsidRDefault="0029373B" w:rsidP="001A469D">
            <w:pPr>
              <w:jc w:val="center"/>
              <w:rPr>
                <w:rFonts w:ascii="Courier New" w:hAnsi="Courier New" w:cs="Courier New"/>
              </w:rPr>
            </w:pPr>
            <w:r w:rsidRPr="006A5136">
              <w:rPr>
                <w:rFonts w:ascii="Courier New" w:hAnsi="Courier New" w:cs="Courier New"/>
              </w:rPr>
              <w:t>Security</w:t>
            </w:r>
          </w:p>
          <w:p w:rsidR="00C3225B" w:rsidRPr="006A5136" w:rsidRDefault="0029373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rsidR="00C3225B" w:rsidRPr="006A5136" w:rsidRDefault="0029373B" w:rsidP="001A469D">
            <w:pPr>
              <w:jc w:val="center"/>
              <w:rPr>
                <w:rFonts w:ascii="Courier New" w:hAnsi="Courier New" w:cs="Courier New"/>
              </w:rPr>
            </w:pPr>
          </w:p>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849"/>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World Culture</w:t>
            </w:r>
          </w:p>
          <w:p w:rsidR="00C3225B" w:rsidRPr="006A5136" w:rsidRDefault="0029373B" w:rsidP="001A469D">
            <w:pPr>
              <w:jc w:val="center"/>
              <w:rPr>
                <w:rFonts w:ascii="Courier New" w:hAnsi="Courier New" w:cs="Courier New"/>
              </w:rPr>
            </w:pPr>
            <w:r w:rsidRPr="006A5136">
              <w:rPr>
                <w:rFonts w:ascii="Courier New" w:hAnsi="Courier New" w:cs="Courier New"/>
              </w:rPr>
              <w:t>and Regional</w:t>
            </w:r>
          </w:p>
          <w:p w:rsidR="00C3225B" w:rsidRPr="006A5136" w:rsidRDefault="0029373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P</w:t>
            </w:r>
          </w:p>
        </w:tc>
      </w:tr>
      <w:tr w:rsidR="006A5136" w:rsidRPr="0097055E" w:rsidTr="001A469D">
        <w:trPr>
          <w:trHeight w:val="458"/>
        </w:trPr>
        <w:tc>
          <w:tcPr>
            <w:tcW w:w="17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rsidR="00C3225B" w:rsidRPr="006A5136" w:rsidRDefault="0029373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rsidR="00C3225B" w:rsidRPr="006A5136" w:rsidRDefault="0029373B" w:rsidP="001A469D">
            <w:pPr>
              <w:jc w:val="center"/>
              <w:rPr>
                <w:rFonts w:ascii="Courier New" w:hAnsi="Courier New" w:cs="Courier New"/>
              </w:rPr>
            </w:pPr>
            <w:r>
              <w:rPr>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rsidR="00C3225B" w:rsidRPr="006A5136" w:rsidRDefault="0029373B" w:rsidP="001A469D">
            <w:pPr>
              <w:jc w:val="center"/>
              <w:rPr>
                <w:rFonts w:ascii="Courier New" w:hAnsi="Courier New" w:cs="Courier New"/>
              </w:rPr>
            </w:pPr>
            <w:r>
              <w:rPr>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R</w:t>
      </w:r>
      <w:r>
        <w:rPr>
          <w:rFonts w:ascii="Courier New" w:hAnsi="Courier New" w:cs="Courier New"/>
          <w:sz w:val="24"/>
          <w:szCs w:val="24"/>
        </w:rPr>
        <w:t xml:space="preserve"> </w:t>
      </w:r>
      <w:r w:rsidRPr="0097055E">
        <w:rPr>
          <w:rFonts w:ascii="Courier New" w:hAnsi="Courier New" w:cs="Courier New"/>
          <w:sz w:val="24"/>
          <w:szCs w:val="24"/>
        </w:rPr>
        <w:t>= Required</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A</w:t>
      </w:r>
      <w:r>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N</w:t>
      </w:r>
      <w:r>
        <w:rPr>
          <w:rFonts w:ascii="Courier New" w:hAnsi="Courier New" w:cs="Courier New"/>
          <w:sz w:val="24"/>
          <w:szCs w:val="24"/>
        </w:rPr>
        <w:t xml:space="preserve"> </w:t>
      </w:r>
      <w:r w:rsidRPr="0097055E">
        <w:rPr>
          <w:rFonts w:ascii="Courier New" w:hAnsi="Courier New" w:cs="Courier New"/>
          <w:sz w:val="24"/>
          <w:szCs w:val="24"/>
        </w:rPr>
        <w:t>= Not required by Navy</w:t>
      </w:r>
    </w:p>
    <w:p w:rsidR="00C3225B" w:rsidRPr="0097055E" w:rsidRDefault="0029373B" w:rsidP="007321BC">
      <w:pPr>
        <w:widowControl w:val="0"/>
        <w:rPr>
          <w:rFonts w:ascii="Courier New" w:hAnsi="Courier New" w:cs="Courier New"/>
          <w:sz w:val="24"/>
          <w:szCs w:val="24"/>
        </w:rPr>
      </w:pPr>
      <w:r w:rsidRPr="0097055E">
        <w:rPr>
          <w:rFonts w:ascii="Courier New" w:hAnsi="Courier New" w:cs="Courier New"/>
          <w:sz w:val="24"/>
          <w:szCs w:val="24"/>
        </w:rPr>
        <w:t>P</w:t>
      </w:r>
      <w:r>
        <w:rPr>
          <w:rFonts w:ascii="Courier New" w:hAnsi="Courier New" w:cs="Courier New"/>
          <w:sz w:val="24"/>
          <w:szCs w:val="24"/>
        </w:rPr>
        <w:t xml:space="preserve"> </w:t>
      </w:r>
      <w:r w:rsidRPr="0097055E">
        <w:rPr>
          <w:rFonts w:ascii="Courier New" w:hAnsi="Courier New" w:cs="Courier New"/>
          <w:sz w:val="24"/>
          <w:szCs w:val="24"/>
        </w:rPr>
        <w:t xml:space="preserve">= Per </w:t>
      </w:r>
      <w:r w:rsidRPr="0097055E">
        <w:rPr>
          <w:rFonts w:ascii="Courier New" w:hAnsi="Courier New" w:cs="Courier New"/>
          <w:sz w:val="24"/>
          <w:szCs w:val="24"/>
        </w:rPr>
        <w:t>program authorizations</w:t>
      </w:r>
    </w:p>
    <w:p w:rsidR="00C3225B" w:rsidRPr="0097055E" w:rsidRDefault="0029373B" w:rsidP="007321BC">
      <w:pPr>
        <w:widowControl w:val="0"/>
        <w:autoSpaceDE w:val="0"/>
        <w:rPr>
          <w:rFonts w:ascii="Courier New" w:hAnsi="Courier New" w:cs="Courier New"/>
          <w:sz w:val="24"/>
          <w:szCs w:val="24"/>
        </w:rPr>
      </w:pPr>
    </w:p>
    <w:p w:rsidR="007C1ED3" w:rsidRDefault="0029373B" w:rsidP="007321BC">
      <w:pPr>
        <w:widowControl w:val="0"/>
        <w:autoSpaceDE w:val="0"/>
        <w:rPr>
          <w:rFonts w:ascii="Courier New" w:hAnsi="Courier New" w:cs="Courier New"/>
          <w:sz w:val="24"/>
          <w:szCs w:val="24"/>
        </w:rPr>
      </w:pPr>
    </w:p>
    <w:p w:rsidR="00587469" w:rsidRDefault="0029373B" w:rsidP="007321BC">
      <w:pPr>
        <w:widowControl w:val="0"/>
        <w:autoSpaceDE w:val="0"/>
        <w:rPr>
          <w:rFonts w:ascii="Courier New" w:hAnsi="Courier New" w:cs="Courier New"/>
          <w:sz w:val="24"/>
          <w:szCs w:val="24"/>
        </w:rPr>
      </w:pPr>
    </w:p>
    <w:p w:rsidR="00C3225B" w:rsidRDefault="0029373B" w:rsidP="007321BC">
      <w:pPr>
        <w:widowControl w:val="0"/>
        <w:autoSpaceDE w:val="0"/>
        <w:rPr>
          <w:rFonts w:ascii="Courier New" w:hAnsi="Courier New" w:cs="Courier New"/>
          <w:sz w:val="24"/>
          <w:szCs w:val="24"/>
        </w:rPr>
      </w:pPr>
      <w:r>
        <w:rPr>
          <w:rFonts w:ascii="Courier New" w:hAnsi="Courier New" w:cs="Courier New"/>
          <w:sz w:val="24"/>
          <w:szCs w:val="24"/>
        </w:rPr>
        <w:t>6</w:t>
      </w:r>
      <w:r w:rsidRPr="0097055E">
        <w:rPr>
          <w:rFonts w:ascii="Courier New" w:hAnsi="Courier New" w:cs="Courier New"/>
          <w:sz w:val="24"/>
          <w:szCs w:val="24"/>
        </w:rPr>
        <w:t xml:space="preserve">. </w:t>
      </w:r>
      <w:r w:rsidRPr="0097055E">
        <w:rPr>
          <w:rFonts w:ascii="Courier New" w:hAnsi="Courier New" w:cs="Courier New"/>
          <w:sz w:val="24"/>
          <w:szCs w:val="24"/>
          <w:u w:val="single"/>
        </w:rPr>
        <w:t>Fraternization</w:t>
      </w:r>
      <w:r>
        <w:rPr>
          <w:rFonts w:ascii="Courier New" w:hAnsi="Courier New" w:cs="Courier New"/>
          <w:sz w:val="24"/>
          <w:szCs w:val="24"/>
        </w:rPr>
        <w:t>.</w:t>
      </w:r>
      <w:r w:rsidRPr="0097055E">
        <w:rPr>
          <w:rFonts w:ascii="Courier New" w:hAnsi="Courier New" w:cs="Courier New"/>
          <w:sz w:val="24"/>
          <w:szCs w:val="24"/>
        </w:rPr>
        <w:t xml:space="preserve"> No 1/C, 2/C, or </w:t>
      </w:r>
      <w:r>
        <w:rPr>
          <w:rFonts w:ascii="Courier New" w:hAnsi="Courier New" w:cs="Courier New"/>
          <w:sz w:val="24"/>
          <w:szCs w:val="24"/>
        </w:rPr>
        <w:t xml:space="preserve">3/C Midshipman shall date a 4/C </w:t>
      </w:r>
      <w:r w:rsidRPr="0097055E">
        <w:rPr>
          <w:rFonts w:ascii="Courier New" w:hAnsi="Courier New" w:cs="Courier New"/>
          <w:sz w:val="24"/>
          <w:szCs w:val="24"/>
        </w:rPr>
        <w:t>Midshipman. Active duty personnel (including MECEPS, MCPs and OCs) are prohibited from dating any Midshipman.</w:t>
      </w:r>
    </w:p>
    <w:p w:rsidR="009E679A" w:rsidRDefault="0029373B" w:rsidP="007321BC">
      <w:pPr>
        <w:widowControl w:val="0"/>
        <w:autoSpaceDE w:val="0"/>
        <w:rPr>
          <w:rFonts w:ascii="Courier New" w:hAnsi="Courier New" w:cs="Courier New"/>
          <w:sz w:val="24"/>
          <w:szCs w:val="24"/>
        </w:rPr>
      </w:pPr>
    </w:p>
    <w:p w:rsidR="009E679A" w:rsidRDefault="0029373B" w:rsidP="009E679A">
      <w:pPr>
        <w:shd w:val="clear" w:color="auto" w:fill="FFFFFF"/>
        <w:ind w:right="120"/>
        <w:rPr>
          <w:rFonts w:ascii="Courier New" w:hAnsi="Courier New" w:cs="Courier New"/>
          <w:sz w:val="24"/>
          <w:szCs w:val="24"/>
        </w:rPr>
      </w:pPr>
      <w:r>
        <w:rPr>
          <w:rFonts w:ascii="Courier New" w:hAnsi="Courier New" w:cs="Courier New"/>
          <w:sz w:val="24"/>
          <w:szCs w:val="24"/>
        </w:rPr>
        <w:t xml:space="preserve">7. </w:t>
      </w:r>
      <w:r w:rsidRPr="009E679A">
        <w:rPr>
          <w:rFonts w:ascii="Courier New" w:hAnsi="Courier New" w:cs="Courier New"/>
          <w:sz w:val="24"/>
          <w:szCs w:val="24"/>
          <w:u w:val="single"/>
        </w:rPr>
        <w:t>Sexual Assault Prevention and Response</w:t>
      </w:r>
      <w:r>
        <w:rPr>
          <w:rFonts w:ascii="Courier New" w:hAnsi="Courier New" w:cs="Courier New"/>
          <w:sz w:val="24"/>
          <w:szCs w:val="24"/>
        </w:rPr>
        <w:t>.</w:t>
      </w:r>
      <w:r w:rsidRPr="009E679A">
        <w:rPr>
          <w:rFonts w:ascii="Courier New" w:hAnsi="Courier New" w:cs="Courier New"/>
          <w:sz w:val="24"/>
          <w:szCs w:val="24"/>
        </w:rPr>
        <w:t xml:space="preserve"> </w:t>
      </w:r>
    </w:p>
    <w:p w:rsidR="009E679A" w:rsidRPr="009E679A" w:rsidRDefault="0029373B" w:rsidP="009E679A">
      <w:pPr>
        <w:shd w:val="clear" w:color="auto" w:fill="FFFFFF"/>
        <w:ind w:right="120"/>
        <w:rPr>
          <w:rFonts w:ascii="Courier New" w:hAnsi="Courier New" w:cs="Courier New"/>
          <w:sz w:val="24"/>
          <w:szCs w:val="24"/>
        </w:rPr>
      </w:pPr>
      <w:r w:rsidRPr="009E679A">
        <w:rPr>
          <w:rFonts w:ascii="Courier New" w:hAnsi="Courier New" w:cs="Courier New"/>
          <w:bCs/>
          <w:color w:val="454545"/>
          <w:sz w:val="24"/>
          <w:szCs w:val="24"/>
        </w:rPr>
        <w:t>Restricted report:</w:t>
      </w:r>
    </w:p>
    <w:p w:rsidR="009E679A" w:rsidRPr="009E679A" w:rsidRDefault="0029373B" w:rsidP="009E679A">
      <w:pPr>
        <w:pStyle w:val="ListParagraph"/>
        <w:numPr>
          <w:ilvl w:val="0"/>
          <w:numId w:val="16"/>
        </w:num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DoD's Restricted (Confidential) Reporting Policy permits adult victims of sexual assault to report the crime to specified individuals (SARC, SAPR VA, or healthcare personnel) who can then ensure the victim receives healthcare (medical an</w:t>
      </w:r>
      <w:r w:rsidRPr="009E679A">
        <w:rPr>
          <w:rFonts w:ascii="Courier New" w:hAnsi="Courier New" w:cs="Courier New"/>
          <w:color w:val="454545"/>
          <w:sz w:val="24"/>
          <w:szCs w:val="24"/>
        </w:rPr>
        <w:t>d mental health), advocacy services (from a SARC or SAPR VA), and legal advice (from a Special Victims' Counsel) without notifying command or law enforcement officials. For purposes of public safety and command responsibility, the SARC will notify the inst</w:t>
      </w:r>
      <w:r w:rsidRPr="009E679A">
        <w:rPr>
          <w:rFonts w:ascii="Courier New" w:hAnsi="Courier New" w:cs="Courier New"/>
          <w:color w:val="454545"/>
          <w:sz w:val="24"/>
          <w:szCs w:val="24"/>
        </w:rPr>
        <w:t xml:space="preserve">allation commander that “an assault” has occurred and </w:t>
      </w:r>
      <w:r w:rsidRPr="009E679A">
        <w:rPr>
          <w:rFonts w:ascii="Courier New" w:hAnsi="Courier New" w:cs="Courier New"/>
          <w:color w:val="454545"/>
          <w:sz w:val="24"/>
          <w:szCs w:val="24"/>
        </w:rPr>
        <w:lastRenderedPageBreak/>
        <w:t>provide very limited details that do NOT include the identity of the victim.</w:t>
      </w:r>
    </w:p>
    <w:p w:rsidR="009E679A" w:rsidRPr="008C54EA" w:rsidRDefault="0029373B" w:rsidP="009E679A">
      <w:pPr>
        <w:shd w:val="clear" w:color="auto" w:fill="FFFFFF"/>
        <w:spacing w:after="30"/>
        <w:ind w:right="465"/>
        <w:rPr>
          <w:rFonts w:ascii="Courier New" w:hAnsi="Courier New" w:cs="Courier New"/>
          <w:color w:val="454545"/>
          <w:sz w:val="24"/>
          <w:szCs w:val="24"/>
        </w:rPr>
      </w:pPr>
      <w:r w:rsidRPr="008C54EA">
        <w:rPr>
          <w:rFonts w:ascii="Courier New" w:hAnsi="Courier New" w:cs="Courier New"/>
          <w:bCs/>
          <w:color w:val="454545"/>
          <w:sz w:val="24"/>
          <w:szCs w:val="24"/>
        </w:rPr>
        <w:t>Limitations</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Your assailant cannot be held accountable and may be capable of assaulting other victims.</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cannot receive a mi</w:t>
      </w:r>
      <w:r w:rsidRPr="009E679A">
        <w:rPr>
          <w:rFonts w:ascii="Courier New" w:hAnsi="Courier New" w:cs="Courier New"/>
          <w:color w:val="454545"/>
          <w:sz w:val="24"/>
          <w:szCs w:val="24"/>
        </w:rPr>
        <w:t>litary protective order.</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cannot request an Expedited Transfer to allow you to move to a different unit or base.</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will continue to have contact with your assailant, if he or she is in your organization or billeted with you.</w:t>
      </w:r>
    </w:p>
    <w:p w:rsid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Evidence from the crime sc</w:t>
      </w:r>
      <w:r w:rsidRPr="009E679A">
        <w:rPr>
          <w:rFonts w:ascii="Courier New" w:hAnsi="Courier New" w:cs="Courier New"/>
          <w:color w:val="454545"/>
          <w:sz w:val="24"/>
          <w:szCs w:val="24"/>
        </w:rPr>
        <w:t>ene where the assault occurred will be lost, and the official investigation, should you switch to an Unrestricted Report, will likely encounter significant obstacles.</w:t>
      </w:r>
    </w:p>
    <w:p w:rsidR="009E679A" w:rsidRPr="009E679A" w:rsidRDefault="0029373B" w:rsidP="009E679A">
      <w:pPr>
        <w:pStyle w:val="ListParagraph"/>
        <w:numPr>
          <w:ilvl w:val="0"/>
          <w:numId w:val="15"/>
        </w:numPr>
        <w:shd w:val="clear" w:color="auto" w:fill="FFFFFF"/>
        <w:spacing w:after="30"/>
        <w:ind w:right="465"/>
        <w:rPr>
          <w:rFonts w:ascii="Courier New" w:hAnsi="Courier New" w:cs="Courier New"/>
          <w:color w:val="454545"/>
          <w:sz w:val="24"/>
          <w:szCs w:val="24"/>
        </w:rPr>
      </w:pPr>
      <w:r w:rsidRPr="009E679A">
        <w:rPr>
          <w:rFonts w:ascii="Courier New" w:hAnsi="Courier New" w:cs="Courier New"/>
          <w:color w:val="454545"/>
          <w:sz w:val="24"/>
          <w:szCs w:val="24"/>
        </w:rPr>
        <w:t>You should not discuss the assault with anyone, to include your friends, because they may</w:t>
      </w:r>
      <w:r w:rsidRPr="009E679A">
        <w:rPr>
          <w:rFonts w:ascii="Courier New" w:hAnsi="Courier New" w:cs="Courier New"/>
          <w:color w:val="454545"/>
          <w:sz w:val="24"/>
          <w:szCs w:val="24"/>
        </w:rPr>
        <w:t xml:space="preserve"> be mandatory reporters. The only exceptions would be chaplains, healthcare personnel, your assigned SAPR VA or SARC, and Special Victims' Counsel.</w:t>
      </w:r>
    </w:p>
    <w:p w:rsidR="009E679A" w:rsidRPr="008C54EA" w:rsidRDefault="0029373B" w:rsidP="009E679A">
      <w:pPr>
        <w:shd w:val="clear" w:color="auto" w:fill="FFFFFF"/>
        <w:ind w:right="465"/>
        <w:rPr>
          <w:rFonts w:ascii="Courier New" w:hAnsi="Courier New" w:cs="Courier New"/>
          <w:bCs/>
          <w:color w:val="454545"/>
          <w:sz w:val="24"/>
          <w:szCs w:val="24"/>
        </w:rPr>
      </w:pPr>
      <w:r w:rsidRPr="008C54EA">
        <w:rPr>
          <w:rFonts w:ascii="Courier New" w:hAnsi="Courier New" w:cs="Courier New"/>
          <w:bCs/>
          <w:color w:val="454545"/>
          <w:sz w:val="24"/>
          <w:szCs w:val="24"/>
        </w:rPr>
        <w:t>Restricted reporting options:</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SAPR Victim Advocate</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 xml:space="preserve">SARC: Lynell </w:t>
      </w:r>
      <w:proofErr w:type="spellStart"/>
      <w:r w:rsidRPr="009E679A">
        <w:rPr>
          <w:rFonts w:ascii="Courier New" w:hAnsi="Courier New" w:cs="Courier New"/>
          <w:color w:val="454545"/>
          <w:sz w:val="24"/>
          <w:szCs w:val="24"/>
        </w:rPr>
        <w:t>Boveri</w:t>
      </w:r>
      <w:proofErr w:type="spellEnd"/>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Victim's Legal Counsel</w:t>
      </w:r>
    </w:p>
    <w:p w:rsidR="009E679A" w:rsidRPr="009E679A" w:rsidRDefault="0029373B" w:rsidP="009E679A">
      <w:pPr>
        <w:pStyle w:val="ListParagraph"/>
        <w:numPr>
          <w:ilvl w:val="0"/>
          <w:numId w:val="11"/>
        </w:numPr>
        <w:shd w:val="clear" w:color="auto" w:fill="FFFFFF"/>
        <w:ind w:right="465"/>
        <w:rPr>
          <w:rFonts w:ascii="Courier New" w:hAnsi="Courier New" w:cs="Courier New"/>
          <w:b/>
          <w:bCs/>
          <w:color w:val="454545"/>
          <w:sz w:val="24"/>
          <w:szCs w:val="24"/>
        </w:rPr>
      </w:pPr>
      <w:r w:rsidRPr="009E679A">
        <w:rPr>
          <w:rFonts w:ascii="Courier New" w:hAnsi="Courier New" w:cs="Courier New"/>
          <w:color w:val="454545"/>
          <w:sz w:val="24"/>
          <w:szCs w:val="24"/>
        </w:rPr>
        <w:t xml:space="preserve">DoD Safe </w:t>
      </w:r>
      <w:r w:rsidRPr="009E679A">
        <w:rPr>
          <w:rFonts w:ascii="Courier New" w:hAnsi="Courier New" w:cs="Courier New"/>
          <w:color w:val="454545"/>
          <w:sz w:val="24"/>
          <w:szCs w:val="24"/>
        </w:rPr>
        <w:t>Helpline</w:t>
      </w:r>
    </w:p>
    <w:p w:rsidR="009E679A" w:rsidRPr="009E679A" w:rsidRDefault="0029373B" w:rsidP="009E679A">
      <w:p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*If a resource does not appear on this, you </w:t>
      </w:r>
      <w:r w:rsidRPr="009E679A">
        <w:rPr>
          <w:rFonts w:ascii="Courier New" w:hAnsi="Courier New" w:cs="Courier New"/>
          <w:b/>
          <w:bCs/>
          <w:color w:val="454545"/>
          <w:sz w:val="24"/>
          <w:szCs w:val="24"/>
        </w:rPr>
        <w:t>cannot</w:t>
      </w:r>
      <w:r w:rsidRPr="009E679A">
        <w:rPr>
          <w:rFonts w:ascii="Courier New" w:hAnsi="Courier New" w:cs="Courier New"/>
          <w:color w:val="454545"/>
          <w:sz w:val="24"/>
          <w:szCs w:val="24"/>
        </w:rPr>
        <w:t> make a restricted report with them</w:t>
      </w:r>
    </w:p>
    <w:p w:rsidR="009E679A" w:rsidRPr="009E679A" w:rsidRDefault="0029373B" w:rsidP="009E679A">
      <w:pPr>
        <w:shd w:val="clear" w:color="auto" w:fill="FFFFFF"/>
        <w:ind w:right="465"/>
        <w:rPr>
          <w:rFonts w:ascii="Courier New" w:hAnsi="Courier New" w:cs="Courier New"/>
          <w:color w:val="454545"/>
          <w:sz w:val="24"/>
          <w:szCs w:val="24"/>
        </w:rPr>
      </w:pPr>
    </w:p>
    <w:p w:rsidR="009E679A" w:rsidRPr="009E679A" w:rsidRDefault="0029373B" w:rsidP="009E679A">
      <w:pPr>
        <w:shd w:val="clear" w:color="auto" w:fill="FFFFFF"/>
        <w:ind w:right="465"/>
        <w:rPr>
          <w:rFonts w:ascii="Courier New" w:hAnsi="Courier New" w:cs="Courier New"/>
          <w:bCs/>
          <w:color w:val="454545"/>
          <w:sz w:val="24"/>
          <w:szCs w:val="24"/>
        </w:rPr>
      </w:pPr>
      <w:r w:rsidRPr="009E679A">
        <w:rPr>
          <w:rFonts w:ascii="Courier New" w:hAnsi="Courier New" w:cs="Courier New"/>
          <w:bCs/>
          <w:color w:val="454545"/>
          <w:sz w:val="24"/>
          <w:szCs w:val="24"/>
        </w:rPr>
        <w:t>Unrestricted report</w:t>
      </w:r>
      <w:r>
        <w:rPr>
          <w:rFonts w:ascii="Courier New" w:hAnsi="Courier New" w:cs="Courier New"/>
          <w:bCs/>
          <w:color w:val="454545"/>
          <w:sz w:val="24"/>
          <w:szCs w:val="24"/>
        </w:rPr>
        <w:t>:</w:t>
      </w:r>
    </w:p>
    <w:p w:rsidR="008C54EA" w:rsidRDefault="0029373B" w:rsidP="008C54EA">
      <w:pPr>
        <w:pStyle w:val="ListParagraph"/>
        <w:numPr>
          <w:ilvl w:val="0"/>
          <w:numId w:val="17"/>
        </w:numPr>
        <w:shd w:val="clear" w:color="auto" w:fill="FFFFFF"/>
        <w:ind w:right="465"/>
        <w:rPr>
          <w:rFonts w:ascii="Courier New" w:hAnsi="Courier New" w:cs="Courier New"/>
          <w:color w:val="454545"/>
          <w:sz w:val="24"/>
          <w:szCs w:val="24"/>
        </w:rPr>
      </w:pPr>
      <w:r w:rsidRPr="009E679A">
        <w:rPr>
          <w:rFonts w:ascii="Courier New" w:hAnsi="Courier New" w:cs="Courier New"/>
          <w:color w:val="454545"/>
          <w:sz w:val="24"/>
          <w:szCs w:val="24"/>
        </w:rPr>
        <w:t>This option is recommended for victims of sexual assault who desire an official investigation and command notification in addition to healt</w:t>
      </w:r>
      <w:r w:rsidRPr="009E679A">
        <w:rPr>
          <w:rFonts w:ascii="Courier New" w:hAnsi="Courier New" w:cs="Courier New"/>
          <w:color w:val="454545"/>
          <w:sz w:val="24"/>
          <w:szCs w:val="24"/>
        </w:rPr>
        <w:t>hcare, victim advocacy and legal services. When selecting Unrestricted Reporting, you should use current reporting channels, e.g.:</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Law Enforcement/MCIO (will initiate an investigation and start a “report of investigation”)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 xml:space="preserve">Commander (who will then </w:t>
      </w:r>
      <w:r w:rsidRPr="008C54EA">
        <w:rPr>
          <w:rFonts w:ascii="Courier New" w:hAnsi="Courier New" w:cs="Courier New"/>
          <w:bCs/>
          <w:color w:val="454545"/>
          <w:sz w:val="24"/>
          <w:szCs w:val="24"/>
        </w:rPr>
        <w:t>immediately contact the MCIO to start a “report of investigation”)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Sexual Assault Response Coordinator (SARC) (who will fill out a report with the “DD Form 2910” where the victim elects a reporting option)</w:t>
      </w:r>
    </w:p>
    <w:p w:rsidR="008C54E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 xml:space="preserve">SAPR Victim Advocate (SAPR VA) (who will fill out </w:t>
      </w:r>
      <w:r w:rsidRPr="008C54EA">
        <w:rPr>
          <w:rFonts w:ascii="Courier New" w:hAnsi="Courier New" w:cs="Courier New"/>
          <w:bCs/>
          <w:color w:val="454545"/>
          <w:sz w:val="24"/>
          <w:szCs w:val="24"/>
        </w:rPr>
        <w:t>a report with the “DD Form 2910”)</w:t>
      </w:r>
    </w:p>
    <w:p w:rsidR="009E679A" w:rsidRPr="008C54EA" w:rsidRDefault="0029373B" w:rsidP="008C54EA">
      <w:pPr>
        <w:pStyle w:val="ListParagraph"/>
        <w:numPr>
          <w:ilvl w:val="1"/>
          <w:numId w:val="17"/>
        </w:numPr>
        <w:shd w:val="clear" w:color="auto" w:fill="FFFFFF"/>
        <w:ind w:right="465"/>
        <w:rPr>
          <w:rFonts w:ascii="Courier New" w:hAnsi="Courier New" w:cs="Courier New"/>
          <w:color w:val="454545"/>
          <w:sz w:val="24"/>
          <w:szCs w:val="24"/>
        </w:rPr>
      </w:pPr>
      <w:r w:rsidRPr="008C54EA">
        <w:rPr>
          <w:rFonts w:ascii="Courier New" w:hAnsi="Courier New" w:cs="Courier New"/>
          <w:bCs/>
          <w:color w:val="454545"/>
          <w:sz w:val="24"/>
          <w:szCs w:val="24"/>
        </w:rPr>
        <w:t>Health care personnel (who will then immediately contact the SARC to fill out the “DD Form 2910”)</w:t>
      </w:r>
    </w:p>
    <w:p w:rsidR="008C54EA" w:rsidRPr="008C54EA" w:rsidRDefault="0029373B" w:rsidP="008C54EA">
      <w:pPr>
        <w:shd w:val="clear" w:color="auto" w:fill="FFFFFF"/>
        <w:ind w:right="465"/>
        <w:rPr>
          <w:rFonts w:ascii="Courier New" w:hAnsi="Courier New" w:cs="Courier New"/>
          <w:color w:val="454545"/>
          <w:sz w:val="24"/>
          <w:szCs w:val="24"/>
        </w:rPr>
      </w:pPr>
    </w:p>
    <w:p w:rsidR="009E679A" w:rsidRPr="008C54EA" w:rsidRDefault="0029373B" w:rsidP="009E679A">
      <w:pPr>
        <w:widowControl w:val="0"/>
        <w:autoSpaceDE w:val="0"/>
        <w:rPr>
          <w:rFonts w:ascii="Courier New" w:hAnsi="Courier New" w:cs="Courier New"/>
          <w:sz w:val="24"/>
          <w:szCs w:val="24"/>
        </w:rPr>
      </w:pPr>
      <w:r w:rsidRPr="008C54EA">
        <w:rPr>
          <w:rFonts w:ascii="Courier New" w:hAnsi="Courier New" w:cs="Courier New"/>
          <w:bCs/>
          <w:color w:val="454545"/>
          <w:sz w:val="24"/>
          <w:szCs w:val="24"/>
        </w:rPr>
        <w:t>At any time, MIDN Allies are available to answer questions, clarify policy, and point to the correct resources</w:t>
      </w:r>
    </w:p>
    <w:p w:rsidR="00C3225B" w:rsidRPr="0097055E" w:rsidRDefault="0029373B" w:rsidP="007321BC">
      <w:pPr>
        <w:widowControl w:val="0"/>
        <w:autoSpaceDE w:val="0"/>
        <w:rPr>
          <w:rFonts w:ascii="Courier New" w:hAnsi="Courier New" w:cs="Courier New"/>
          <w:sz w:val="24"/>
          <w:szCs w:val="24"/>
        </w:rPr>
      </w:pPr>
    </w:p>
    <w:p w:rsidR="00492828" w:rsidRPr="007C1ED3" w:rsidRDefault="0029373B" w:rsidP="007321BC">
      <w:pPr>
        <w:widowControl w:val="0"/>
        <w:autoSpaceDE w:val="0"/>
        <w:rPr>
          <w:rFonts w:ascii="Courier New" w:hAnsi="Courier New" w:cs="Courier New"/>
          <w:sz w:val="24"/>
          <w:szCs w:val="24"/>
        </w:rPr>
      </w:pPr>
      <w:r>
        <w:rPr>
          <w:rFonts w:ascii="Courier New" w:hAnsi="Courier New" w:cs="Courier New"/>
          <w:sz w:val="24"/>
          <w:szCs w:val="24"/>
        </w:rPr>
        <w:t>8</w:t>
      </w:r>
      <w:r w:rsidRPr="0097055E">
        <w:rPr>
          <w:rFonts w:ascii="Courier New" w:hAnsi="Courier New" w:cs="Courier New"/>
          <w:sz w:val="24"/>
          <w:szCs w:val="24"/>
        </w:rPr>
        <w:t xml:space="preserve">. </w:t>
      </w:r>
      <w:r w:rsidRPr="006527AE">
        <w:rPr>
          <w:rFonts w:ascii="Courier New" w:hAnsi="Courier New" w:cs="Courier New"/>
          <w:sz w:val="24"/>
          <w:szCs w:val="24"/>
          <w:u w:val="single"/>
        </w:rPr>
        <w:t>EMU</w:t>
      </w:r>
      <w:r w:rsidRPr="006527AE">
        <w:rPr>
          <w:rFonts w:ascii="Courier New" w:hAnsi="Courier New" w:cs="Courier New"/>
          <w:sz w:val="24"/>
          <w:szCs w:val="24"/>
          <w:u w:val="single"/>
        </w:rPr>
        <w:t xml:space="preserve"> Naval Science</w:t>
      </w:r>
      <w:r w:rsidRPr="0062686A">
        <w:rPr>
          <w:rFonts w:ascii="Courier New" w:hAnsi="Courier New" w:cs="Courier New"/>
          <w:sz w:val="24"/>
          <w:szCs w:val="24"/>
        </w:rPr>
        <w:t>.</w:t>
      </w:r>
      <w:r w:rsidRPr="0097055E">
        <w:rPr>
          <w:rFonts w:ascii="Courier New" w:hAnsi="Courier New" w:cs="Courier New"/>
          <w:sz w:val="24"/>
          <w:szCs w:val="24"/>
        </w:rPr>
        <w:t xml:space="preserve"> </w:t>
      </w:r>
      <w:r>
        <w:rPr>
          <w:rFonts w:ascii="Courier New" w:hAnsi="Courier New" w:cs="Courier New"/>
          <w:sz w:val="24"/>
          <w:szCs w:val="24"/>
        </w:rPr>
        <w:t xml:space="preserve">EMU </w:t>
      </w:r>
      <w:r w:rsidRPr="0097055E">
        <w:rPr>
          <w:rFonts w:ascii="Courier New" w:hAnsi="Courier New" w:cs="Courier New"/>
          <w:sz w:val="24"/>
          <w:szCs w:val="24"/>
        </w:rPr>
        <w:t xml:space="preserve">students </w:t>
      </w:r>
      <w:r>
        <w:rPr>
          <w:rFonts w:ascii="Courier New" w:hAnsi="Courier New" w:cs="Courier New"/>
          <w:sz w:val="24"/>
          <w:szCs w:val="24"/>
        </w:rPr>
        <w:t xml:space="preserve">will attend Naval Science </w:t>
      </w:r>
      <w:r>
        <w:rPr>
          <w:rFonts w:ascii="Courier New" w:hAnsi="Courier New" w:cs="Courier New"/>
          <w:sz w:val="24"/>
          <w:szCs w:val="24"/>
        </w:rPr>
        <w:lastRenderedPageBreak/>
        <w:t>courses at UM</w:t>
      </w:r>
      <w:r w:rsidRPr="0097055E">
        <w:rPr>
          <w:rFonts w:ascii="Courier New" w:hAnsi="Courier New" w:cs="Courier New"/>
          <w:sz w:val="24"/>
          <w:szCs w:val="24"/>
        </w:rPr>
        <w:t xml:space="preserve"> in consultation with the course instructor. There is no formal enrollment procedure throug</w:t>
      </w:r>
      <w:r>
        <w:rPr>
          <w:rFonts w:ascii="Courier New" w:hAnsi="Courier New" w:cs="Courier New"/>
          <w:sz w:val="24"/>
          <w:szCs w:val="24"/>
        </w:rPr>
        <w:t>h EMU for NROTC courses. However, NROTC course grades are</w:t>
      </w:r>
      <w:r w:rsidRPr="0097055E">
        <w:rPr>
          <w:rFonts w:ascii="Courier New" w:hAnsi="Courier New" w:cs="Courier New"/>
          <w:sz w:val="24"/>
          <w:szCs w:val="24"/>
        </w:rPr>
        <w:t xml:space="preserve"> a part of</w:t>
      </w:r>
      <w:r>
        <w:rPr>
          <w:rFonts w:ascii="Courier New" w:hAnsi="Courier New" w:cs="Courier New"/>
          <w:sz w:val="24"/>
          <w:szCs w:val="24"/>
        </w:rPr>
        <w:t xml:space="preserve"> a</w:t>
      </w:r>
      <w:r w:rsidRPr="0097055E">
        <w:rPr>
          <w:rFonts w:ascii="Courier New" w:hAnsi="Courier New" w:cs="Courier New"/>
          <w:sz w:val="24"/>
          <w:szCs w:val="24"/>
        </w:rPr>
        <w:t xml:space="preserve"> Midshipman's overall GPA</w:t>
      </w:r>
      <w:r>
        <w:rPr>
          <w:rFonts w:ascii="Courier New" w:hAnsi="Courier New" w:cs="Courier New"/>
          <w:sz w:val="24"/>
          <w:szCs w:val="24"/>
        </w:rPr>
        <w:t xml:space="preserve"> that is reported in OPMIS.</w:t>
      </w:r>
      <w:r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Pr>
          <w:rFonts w:ascii="Courier New" w:hAnsi="Courier New" w:cs="Courier New"/>
          <w:sz w:val="24"/>
          <w:szCs w:val="24"/>
        </w:rPr>
        <w:t>ears on their final transcript.</w:t>
      </w:r>
      <w:r>
        <w:rPr>
          <w:rFonts w:ascii="Courier New" w:hAnsi="Courier New" w:cs="Courier New"/>
          <w:sz w:val="24"/>
          <w:szCs w:val="24"/>
        </w:rPr>
        <w:t xml:space="preserve"> This mi</w:t>
      </w:r>
      <w:r>
        <w:rPr>
          <w:rFonts w:ascii="Courier New" w:hAnsi="Courier New" w:cs="Courier New"/>
          <w:sz w:val="24"/>
          <w:szCs w:val="24"/>
        </w:rPr>
        <w:t xml:space="preserve">nor must be set up between the student and their academic advisor at EMU. </w:t>
      </w:r>
    </w:p>
    <w:p w:rsidR="00492828" w:rsidRPr="0097055E" w:rsidRDefault="0029373B" w:rsidP="007321BC">
      <w:pPr>
        <w:widowControl w:val="0"/>
        <w:autoSpaceDE w:val="0"/>
        <w:rPr>
          <w:rFonts w:ascii="Courier New" w:hAnsi="Courier New" w:cs="Courier New"/>
          <w:b/>
          <w:bCs/>
          <w:sz w:val="24"/>
          <w:szCs w:val="24"/>
          <w:u w:val="single"/>
        </w:rPr>
      </w:pPr>
    </w:p>
    <w:p w:rsidR="00B77760" w:rsidRDefault="0029373B" w:rsidP="007321BC">
      <w:pPr>
        <w:widowControl w:val="0"/>
        <w:autoSpaceDE w:val="0"/>
        <w:rPr>
          <w:rFonts w:ascii="Courier New" w:hAnsi="Courier New" w:cs="Courier New"/>
          <w:bCs/>
          <w:sz w:val="24"/>
          <w:szCs w:val="24"/>
        </w:rPr>
      </w:pPr>
    </w:p>
    <w:p w:rsidR="00B77760" w:rsidRDefault="0029373B"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rPr>
      </w:pPr>
      <w:r>
        <w:rPr>
          <w:rFonts w:ascii="Courier New" w:hAnsi="Courier New" w:cs="Courier New"/>
          <w:bCs/>
          <w:sz w:val="24"/>
          <w:szCs w:val="24"/>
        </w:rPr>
        <w:t>9</w:t>
      </w:r>
      <w:r w:rsidRPr="00E6440F">
        <w:rPr>
          <w:rFonts w:ascii="Courier New" w:hAnsi="Courier New" w:cs="Courier New"/>
          <w:bCs/>
          <w:sz w:val="24"/>
          <w:szCs w:val="24"/>
        </w:rPr>
        <w:t xml:space="preserve">. </w:t>
      </w:r>
      <w:r w:rsidRPr="00E6440F">
        <w:rPr>
          <w:rFonts w:ascii="Courier New" w:hAnsi="Courier New" w:cs="Courier New"/>
          <w:bCs/>
          <w:sz w:val="24"/>
          <w:szCs w:val="24"/>
          <w:u w:val="single"/>
        </w:rPr>
        <w:t>Drill Waiver and Unauthorized Absence Policy</w:t>
      </w:r>
      <w:r w:rsidRPr="0062686A">
        <w:rPr>
          <w:rFonts w:ascii="Courier New" w:hAnsi="Courier New" w:cs="Courier New"/>
          <w:bCs/>
          <w:sz w:val="24"/>
          <w:szCs w:val="24"/>
        </w:rPr>
        <w:t>.</w:t>
      </w:r>
    </w:p>
    <w:p w:rsidR="00C3225B" w:rsidRPr="0097055E" w:rsidRDefault="0029373B" w:rsidP="007321BC">
      <w:pPr>
        <w:widowControl w:val="0"/>
        <w:autoSpaceDE w:val="0"/>
        <w:ind w:left="72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Pr>
          <w:rFonts w:ascii="Courier New" w:hAnsi="Courier New" w:cs="Courier New"/>
          <w:sz w:val="24"/>
          <w:szCs w:val="24"/>
        </w:rPr>
        <w:t>There will be two drill peri</w:t>
      </w:r>
      <w:r>
        <w:rPr>
          <w:rFonts w:ascii="Courier New" w:hAnsi="Courier New" w:cs="Courier New"/>
          <w:sz w:val="24"/>
          <w:szCs w:val="24"/>
        </w:rPr>
        <w:t>ods offered</w:t>
      </w:r>
      <w:r>
        <w:rPr>
          <w:rFonts w:ascii="Courier New" w:hAnsi="Courier New" w:cs="Courier New"/>
          <w:sz w:val="24"/>
          <w:szCs w:val="24"/>
        </w:rPr>
        <w:t>, a primary and alternate</w:t>
      </w:r>
      <w:r>
        <w:rPr>
          <w:rFonts w:ascii="Courier New" w:hAnsi="Courier New" w:cs="Courier New"/>
          <w:sz w:val="24"/>
          <w:szCs w:val="24"/>
        </w:rPr>
        <w:t xml:space="preserve">. </w:t>
      </w:r>
      <w:r>
        <w:rPr>
          <w:rFonts w:ascii="Courier New" w:hAnsi="Courier New" w:cs="Courier New"/>
          <w:sz w:val="24"/>
          <w:szCs w:val="24"/>
        </w:rPr>
        <w:t>Drill is not an optional course; it is required</w:t>
      </w:r>
      <w:r>
        <w:rPr>
          <w:rFonts w:ascii="Courier New" w:hAnsi="Courier New" w:cs="Courier New"/>
          <w:sz w:val="24"/>
          <w:szCs w:val="24"/>
        </w:rPr>
        <w:t xml:space="preserve"> and midshipmen will attend one of the drill periods</w:t>
      </w:r>
      <w:r>
        <w:rPr>
          <w:rFonts w:ascii="Courier New" w:hAnsi="Courier New" w:cs="Courier New"/>
          <w:sz w:val="24"/>
          <w:szCs w:val="24"/>
        </w:rPr>
        <w:t xml:space="preserve">. </w:t>
      </w:r>
      <w:r>
        <w:rPr>
          <w:rFonts w:ascii="Courier New" w:hAnsi="Courier New" w:cs="Courier New"/>
          <w:sz w:val="24"/>
          <w:szCs w:val="24"/>
        </w:rPr>
        <w:t>If a</w:t>
      </w:r>
      <w:r w:rsidRPr="0097055E">
        <w:rPr>
          <w:rFonts w:ascii="Courier New" w:hAnsi="Courier New" w:cs="Courier New"/>
          <w:sz w:val="24"/>
          <w:szCs w:val="24"/>
        </w:rPr>
        <w:t xml:space="preserve"> class </w:t>
      </w:r>
      <w:r>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Pr>
          <w:rFonts w:ascii="Courier New" w:hAnsi="Courier New" w:cs="Courier New"/>
          <w:sz w:val="24"/>
          <w:szCs w:val="24"/>
        </w:rPr>
        <w:t>her class at a different time, a</w:t>
      </w:r>
      <w:r>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Pr>
          <w:rFonts w:ascii="Courier New" w:hAnsi="Courier New" w:cs="Courier New"/>
          <w:sz w:val="24"/>
          <w:szCs w:val="24"/>
        </w:rPr>
        <w:t>it through the Platoon GySgt</w:t>
      </w:r>
      <w:r>
        <w:rPr>
          <w:rFonts w:ascii="Courier New" w:hAnsi="Courier New" w:cs="Courier New"/>
          <w:sz w:val="24"/>
          <w:szCs w:val="24"/>
        </w:rPr>
        <w:t>/L</w:t>
      </w:r>
      <w:r>
        <w:rPr>
          <w:rFonts w:ascii="Courier New" w:hAnsi="Courier New" w:cs="Courier New"/>
          <w:sz w:val="24"/>
          <w:szCs w:val="24"/>
        </w:rPr>
        <w:t>C</w:t>
      </w:r>
      <w:r>
        <w:rPr>
          <w:rFonts w:ascii="Courier New" w:hAnsi="Courier New" w:cs="Courier New"/>
          <w:sz w:val="24"/>
          <w:szCs w:val="24"/>
        </w:rPr>
        <w:t>PO, Platoon</w:t>
      </w:r>
      <w:r w:rsidRPr="0097055E">
        <w:rPr>
          <w:rFonts w:ascii="Courier New" w:hAnsi="Courier New" w:cs="Courier New"/>
          <w:sz w:val="24"/>
          <w:szCs w:val="24"/>
        </w:rPr>
        <w:t xml:space="preserve"> Commander, and Unit Adviso</w:t>
      </w:r>
      <w:r w:rsidRPr="0097055E">
        <w:rPr>
          <w:rFonts w:ascii="Courier New" w:hAnsi="Courier New" w:cs="Courier New"/>
          <w:sz w:val="24"/>
          <w:szCs w:val="24"/>
        </w:rPr>
        <w:t>r. A copy will then be sent to the AMOI and Battalion Operations Officer. Class schedules highlighting time conflicts and a listing of degree requirements highlighting the ab</w:t>
      </w:r>
      <w:r>
        <w:rPr>
          <w:rFonts w:ascii="Courier New" w:hAnsi="Courier New" w:cs="Courier New"/>
          <w:sz w:val="24"/>
          <w:szCs w:val="24"/>
        </w:rPr>
        <w:t>s</w:t>
      </w:r>
      <w:r w:rsidRPr="0097055E">
        <w:rPr>
          <w:rFonts w:ascii="Courier New" w:hAnsi="Courier New" w:cs="Courier New"/>
          <w:sz w:val="24"/>
          <w:szCs w:val="24"/>
        </w:rPr>
        <w:t>olute need for the waiver shal</w:t>
      </w:r>
      <w:r>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w:t>
      </w:r>
      <w:r w:rsidRPr="0097055E">
        <w:rPr>
          <w:rFonts w:ascii="Courier New" w:hAnsi="Courier New" w:cs="Courier New"/>
          <w:sz w:val="24"/>
          <w:szCs w:val="24"/>
        </w:rPr>
        <w:t xml:space="preserve"> submitted the term PRIOR to the term the waiver is needed.</w:t>
      </w:r>
      <w:r>
        <w:rPr>
          <w:rFonts w:ascii="Courier New" w:hAnsi="Courier New" w:cs="Courier New"/>
          <w:sz w:val="24"/>
          <w:szCs w:val="24"/>
        </w:rPr>
        <w:t xml:space="preserve"> Work requirements will not be considered in this process. </w:t>
      </w:r>
    </w:p>
    <w:p w:rsidR="00C3225B" w:rsidRPr="0097055E" w:rsidRDefault="0029373B" w:rsidP="007321BC">
      <w:pPr>
        <w:widowControl w:val="0"/>
        <w:autoSpaceDE w:val="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w:t>
      </w:r>
      <w:r w:rsidRPr="0097055E">
        <w:rPr>
          <w:rFonts w:ascii="Courier New" w:hAnsi="Courier New" w:cs="Courier New"/>
          <w:sz w:val="24"/>
          <w:szCs w:val="24"/>
        </w:rPr>
        <w:t xml:space="preserve">it to the </w:t>
      </w:r>
      <w:r>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Pr>
          <w:rFonts w:ascii="Courier New" w:hAnsi="Courier New" w:cs="Courier New"/>
          <w:sz w:val="24"/>
          <w:szCs w:val="24"/>
        </w:rPr>
        <w:t>SGT/LPO</w:t>
      </w:r>
      <w:r w:rsidRPr="0097055E">
        <w:rPr>
          <w:rFonts w:ascii="Courier New" w:hAnsi="Courier New" w:cs="Courier New"/>
          <w:sz w:val="24"/>
          <w:szCs w:val="24"/>
        </w:rPr>
        <w:t xml:space="preserve">. </w:t>
      </w:r>
      <w:r>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w:t>
      </w:r>
      <w:r w:rsidRPr="0097055E">
        <w:rPr>
          <w:rFonts w:ascii="Courier New" w:hAnsi="Courier New" w:cs="Courier New"/>
          <w:sz w:val="24"/>
          <w:szCs w:val="24"/>
        </w:rPr>
        <w:t>cumstances that prohibit timely submission. Once the chit has been submitted, the Midshipman will be informed of the approval/disapproval of the chit within 72 hours.</w:t>
      </w:r>
    </w:p>
    <w:p w:rsidR="00C3225B" w:rsidRPr="0097055E" w:rsidRDefault="0029373B" w:rsidP="007321BC">
      <w:pPr>
        <w:widowControl w:val="0"/>
        <w:autoSpaceDE w:val="0"/>
        <w:ind w:left="72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Pr="00AA6E02">
        <w:rPr>
          <w:rFonts w:ascii="Courier New" w:hAnsi="Courier New" w:cs="Courier New"/>
          <w:sz w:val="24"/>
          <w:szCs w:val="24"/>
        </w:rPr>
        <w:t>Unauthorized Absence (UA).</w:t>
      </w:r>
      <w:r>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w:t>
      </w:r>
      <w:r w:rsidRPr="0097055E">
        <w:rPr>
          <w:rFonts w:ascii="Courier New" w:hAnsi="Courier New" w:cs="Courier New"/>
          <w:sz w:val="24"/>
          <w:szCs w:val="24"/>
        </w:rPr>
        <w:t xml:space="preserve">and a mandatory event is missed, </w:t>
      </w:r>
      <w:r>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rsidR="00587469" w:rsidRDefault="0029373B"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rPr>
      </w:pPr>
      <w:r>
        <w:rPr>
          <w:rFonts w:ascii="Courier New" w:hAnsi="Courier New" w:cs="Courier New"/>
          <w:bCs/>
          <w:sz w:val="24"/>
          <w:szCs w:val="24"/>
        </w:rPr>
        <w:t>10</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SWIMMING</w:t>
      </w:r>
      <w:r w:rsidRPr="0062686A">
        <w:rPr>
          <w:rFonts w:ascii="Courier New" w:hAnsi="Courier New" w:cs="Courier New"/>
          <w:sz w:val="24"/>
          <w:szCs w:val="24"/>
        </w:rPr>
        <w:t>.</w:t>
      </w:r>
    </w:p>
    <w:p w:rsidR="00C3225B" w:rsidRPr="0097055E" w:rsidRDefault="0029373B" w:rsidP="007321BC">
      <w:pPr>
        <w:widowControl w:val="0"/>
        <w:autoSpaceDE w:val="0"/>
        <w:rPr>
          <w:rFonts w:ascii="Courier New" w:hAnsi="Courier New" w:cs="Courier New"/>
          <w:sz w:val="24"/>
          <w:szCs w:val="24"/>
        </w:rPr>
      </w:pPr>
    </w:p>
    <w:p w:rsidR="00915AAE" w:rsidRDefault="0029373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swimmers by the end of their freshman year or they </w:t>
      </w:r>
      <w:r w:rsidRPr="0097055E">
        <w:rPr>
          <w:rFonts w:ascii="Courier New" w:hAnsi="Courier New" w:cs="Courier New"/>
          <w:sz w:val="24"/>
          <w:szCs w:val="24"/>
        </w:rPr>
        <w:t xml:space="preserve">will be placed on a leave of absence. Midshipmen who fail the swim test </w:t>
      </w:r>
      <w:r>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Pr>
          <w:rFonts w:ascii="Courier New" w:hAnsi="Courier New" w:cs="Courier New"/>
          <w:sz w:val="24"/>
          <w:szCs w:val="24"/>
        </w:rPr>
        <w:t>placed on Aptitude Warning</w:t>
      </w:r>
      <w:r w:rsidRPr="0097055E">
        <w:rPr>
          <w:rFonts w:ascii="Courier New" w:hAnsi="Courier New" w:cs="Courier New"/>
          <w:sz w:val="24"/>
          <w:szCs w:val="24"/>
        </w:rPr>
        <w:t xml:space="preserve"> and </w:t>
      </w:r>
      <w:r>
        <w:rPr>
          <w:rFonts w:ascii="Courier New" w:hAnsi="Courier New" w:cs="Courier New"/>
          <w:sz w:val="24"/>
          <w:szCs w:val="24"/>
        </w:rPr>
        <w:t xml:space="preserve">will be </w:t>
      </w:r>
      <w:r w:rsidRPr="0097055E">
        <w:rPr>
          <w:rFonts w:ascii="Courier New" w:hAnsi="Courier New" w:cs="Courier New"/>
          <w:sz w:val="24"/>
          <w:szCs w:val="24"/>
        </w:rPr>
        <w:t>required to enroll in a Red Cross-certified swimming course (either through the host university or local YMC</w:t>
      </w:r>
      <w:r w:rsidRPr="0097055E">
        <w:rPr>
          <w:rFonts w:ascii="Courier New" w:hAnsi="Courier New" w:cs="Courier New"/>
          <w:sz w:val="24"/>
          <w:szCs w:val="24"/>
        </w:rPr>
        <w:t xml:space="preserve">A/etc.). Midshipmen who fail to qualify as a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 at any time after their freshmen year shall be placed </w:t>
      </w:r>
    </w:p>
    <w:p w:rsidR="00915AAE" w:rsidRDefault="0029373B" w:rsidP="00AA6E02">
      <w:pPr>
        <w:widowControl w:val="0"/>
        <w:autoSpaceDE w:val="0"/>
        <w:rPr>
          <w:rFonts w:ascii="Courier New" w:hAnsi="Courier New" w:cs="Courier New"/>
          <w:sz w:val="24"/>
          <w:szCs w:val="24"/>
        </w:rPr>
      </w:pPr>
    </w:p>
    <w:p w:rsidR="00AA6E02" w:rsidRDefault="0029373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rsidR="00AA6E02" w:rsidRDefault="0029373B" w:rsidP="00AA6E02">
      <w:pPr>
        <w:widowControl w:val="0"/>
        <w:autoSpaceDE w:val="0"/>
        <w:rPr>
          <w:rFonts w:ascii="Courier New" w:hAnsi="Courier New" w:cs="Courier New"/>
          <w:sz w:val="24"/>
          <w:szCs w:val="24"/>
        </w:rPr>
      </w:pPr>
    </w:p>
    <w:p w:rsidR="00AA6E02" w:rsidRDefault="0029373B"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Pr>
          <w:rFonts w:ascii="Courier New" w:hAnsi="Courier New" w:cs="Courier New"/>
          <w:sz w:val="24"/>
          <w:szCs w:val="24"/>
        </w:rPr>
        <w:t>.</w:t>
      </w:r>
      <w:r w:rsidRPr="0097055E">
        <w:rPr>
          <w:rFonts w:ascii="Courier New" w:hAnsi="Courier New" w:cs="Courier New"/>
          <w:sz w:val="24"/>
          <w:szCs w:val="24"/>
        </w:rPr>
        <w:t xml:space="preserve"> </w:t>
      </w:r>
      <w:r w:rsidRPr="00D70CF2">
        <w:rPr>
          <w:rFonts w:ascii="Courier New" w:hAnsi="Courier New" w:cs="Courier New"/>
          <w:sz w:val="24"/>
          <w:szCs w:val="24"/>
        </w:rPr>
        <w:t xml:space="preserve">3rd Class Swimmer. A 3rd Class Swimmer is described </w:t>
      </w:r>
      <w:r w:rsidRPr="00D70CF2">
        <w:rPr>
          <w:rFonts w:ascii="Courier New" w:hAnsi="Courier New" w:cs="Courier New"/>
          <w:sz w:val="24"/>
          <w:szCs w:val="24"/>
        </w:rPr>
        <w:t>as a person who can stay afloat and survive without the use of a Personal Floatation Device (PFD) in open water under optimum conditions long enough to be rescued in a man-over-board situation. The 3rd Class Swimmer qualification is the minimum entry-level</w:t>
      </w:r>
      <w:r w:rsidRPr="00D70CF2">
        <w:rPr>
          <w:rFonts w:ascii="Courier New" w:hAnsi="Courier New" w:cs="Courier New"/>
          <w:sz w:val="24"/>
          <w:szCs w:val="24"/>
        </w:rPr>
        <w:t xml:space="preserve"> requirement for all U.S. Navy personnel.</w:t>
      </w:r>
      <w:r>
        <w:rPr>
          <w:rFonts w:ascii="Courier New" w:hAnsi="Courier New" w:cs="Courier New"/>
          <w:sz w:val="24"/>
          <w:szCs w:val="24"/>
        </w:rPr>
        <w:t xml:space="preserve"> The test requires a student to complete a 50-yard swim using any stroke,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prone float, and trouser and blouse inflation.</w:t>
      </w:r>
    </w:p>
    <w:p w:rsidR="00AA6E02" w:rsidRDefault="0029373B" w:rsidP="00AA6E02">
      <w:pPr>
        <w:widowControl w:val="0"/>
        <w:autoSpaceDE w:val="0"/>
        <w:rPr>
          <w:rFonts w:ascii="Courier New" w:hAnsi="Courier New" w:cs="Courier New"/>
          <w:sz w:val="24"/>
          <w:szCs w:val="24"/>
        </w:rPr>
      </w:pPr>
    </w:p>
    <w:p w:rsidR="00C3225B" w:rsidRPr="0097055E" w:rsidRDefault="0029373B"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Pr>
          <w:rFonts w:ascii="Courier New" w:hAnsi="Courier New" w:cs="Courier New"/>
          <w:sz w:val="24"/>
          <w:szCs w:val="24"/>
        </w:rPr>
        <w:t>.</w:t>
      </w:r>
      <w:r w:rsidRPr="0097055E">
        <w:rPr>
          <w:rFonts w:ascii="Courier New" w:hAnsi="Courier New" w:cs="Courier New"/>
          <w:sz w:val="24"/>
          <w:szCs w:val="24"/>
        </w:rPr>
        <w:t xml:space="preserve"> </w:t>
      </w:r>
      <w:r w:rsidRPr="00D70CF2">
        <w:rPr>
          <w:rFonts w:ascii="Courier New" w:hAnsi="Courier New" w:cs="Courier New"/>
          <w:sz w:val="24"/>
          <w:szCs w:val="24"/>
        </w:rPr>
        <w:t xml:space="preserve">2nd Class Swimmer. A 2nd Class Swimmer is described as a person who </w:t>
      </w:r>
      <w:r w:rsidRPr="00D70CF2">
        <w:rPr>
          <w:rFonts w:ascii="Courier New" w:hAnsi="Courier New" w:cs="Courier New"/>
          <w:sz w:val="24"/>
          <w:szCs w:val="24"/>
        </w:rPr>
        <w:t>can stay afloat and survive without the use of a PFD indefinitely under optimum conditions. The 2nd Class Swimmer qualification is used as an entry-level requirement for Small Boat Operators, Naval Air Crewman, and Rescue Swimmers.</w:t>
      </w:r>
      <w:r>
        <w:rPr>
          <w:rFonts w:ascii="Courier New" w:hAnsi="Courier New" w:cs="Courier New"/>
          <w:sz w:val="24"/>
          <w:szCs w:val="24"/>
        </w:rPr>
        <w:t xml:space="preserve"> The test requires a stud</w:t>
      </w:r>
      <w:r>
        <w:rPr>
          <w:rFonts w:ascii="Courier New" w:hAnsi="Courier New" w:cs="Courier New"/>
          <w:sz w:val="24"/>
          <w:szCs w:val="24"/>
        </w:rPr>
        <w:t xml:space="preserve">ent to complete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100-yard swim using the </w:t>
      </w:r>
      <w:proofErr w:type="spellStart"/>
      <w:r>
        <w:rPr>
          <w:rFonts w:ascii="Courier New" w:hAnsi="Courier New" w:cs="Courier New"/>
          <w:sz w:val="24"/>
          <w:szCs w:val="24"/>
        </w:rPr>
        <w:t>crawlstroke</w:t>
      </w:r>
      <w:proofErr w:type="spellEnd"/>
      <w:r>
        <w:rPr>
          <w:rFonts w:ascii="Courier New" w:hAnsi="Courier New" w:cs="Courier New"/>
          <w:sz w:val="24"/>
          <w:szCs w:val="24"/>
        </w:rPr>
        <w:t xml:space="preserve">, breaststroke, elementary backstroke, and sidestroke (25 yards each), prone float, back float, and trouser and blouse inflation.  </w:t>
      </w:r>
    </w:p>
    <w:p w:rsidR="009139CD" w:rsidRDefault="0029373B" w:rsidP="009139CD">
      <w:pPr>
        <w:widowControl w:val="0"/>
        <w:autoSpaceDE w:val="0"/>
        <w:rPr>
          <w:rFonts w:ascii="Courier New" w:hAnsi="Courier New" w:cs="Courier New"/>
          <w:sz w:val="24"/>
          <w:szCs w:val="24"/>
        </w:rPr>
      </w:pPr>
    </w:p>
    <w:p w:rsidR="00D70CF2" w:rsidRDefault="0029373B"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Pr="0097055E">
        <w:rPr>
          <w:rFonts w:ascii="Courier New" w:hAnsi="Courier New" w:cs="Courier New"/>
          <w:sz w:val="24"/>
          <w:szCs w:val="24"/>
        </w:rPr>
        <w:t>. Administration. The swimming test will be administ</w:t>
      </w:r>
      <w:r w:rsidRPr="0097055E">
        <w:rPr>
          <w:rFonts w:ascii="Courier New" w:hAnsi="Courier New" w:cs="Courier New"/>
          <w:sz w:val="24"/>
          <w:szCs w:val="24"/>
        </w:rPr>
        <w:t>ered two times throughout the academic year. The first time, held early in September, is mandat</w:t>
      </w:r>
      <w:r>
        <w:rPr>
          <w:rFonts w:ascii="Courier New" w:hAnsi="Courier New" w:cs="Courier New"/>
          <w:sz w:val="24"/>
          <w:szCs w:val="24"/>
        </w:rPr>
        <w:t>ory for all incoming midshipmen</w:t>
      </w:r>
      <w:r w:rsidRPr="0097055E">
        <w:rPr>
          <w:rFonts w:ascii="Courier New" w:hAnsi="Courier New" w:cs="Courier New"/>
          <w:sz w:val="24"/>
          <w:szCs w:val="24"/>
        </w:rPr>
        <w:t xml:space="preserve">. The test </w:t>
      </w:r>
      <w:r>
        <w:rPr>
          <w:rFonts w:ascii="Courier New" w:hAnsi="Courier New" w:cs="Courier New"/>
          <w:sz w:val="24"/>
          <w:szCs w:val="24"/>
        </w:rPr>
        <w:t>will also be given during the winter term and is required for all midshipmen who have not received a 3</w:t>
      </w:r>
      <w:r w:rsidRPr="00E9539D">
        <w:rPr>
          <w:rFonts w:ascii="Courier New" w:hAnsi="Courier New" w:cs="Courier New"/>
          <w:sz w:val="24"/>
          <w:szCs w:val="24"/>
          <w:vertAlign w:val="superscript"/>
        </w:rPr>
        <w:t>rd</w:t>
      </w:r>
      <w:r>
        <w:rPr>
          <w:rFonts w:ascii="Courier New" w:hAnsi="Courier New" w:cs="Courier New"/>
          <w:sz w:val="24"/>
          <w:szCs w:val="24"/>
        </w:rPr>
        <w:t xml:space="preserve"> class qualific</w:t>
      </w:r>
      <w:r>
        <w:rPr>
          <w:rFonts w:ascii="Courier New" w:hAnsi="Courier New" w:cs="Courier New"/>
          <w:sz w:val="24"/>
          <w:szCs w:val="24"/>
        </w:rPr>
        <w:t xml:space="preserve">ation or higher within the past year. </w:t>
      </w:r>
      <w:r w:rsidRPr="0097055E">
        <w:rPr>
          <w:rFonts w:ascii="Courier New" w:hAnsi="Courier New" w:cs="Courier New"/>
          <w:sz w:val="24"/>
          <w:szCs w:val="24"/>
        </w:rPr>
        <w:t>Th</w:t>
      </w:r>
      <w:r>
        <w:rPr>
          <w:rFonts w:ascii="Courier New" w:hAnsi="Courier New" w:cs="Courier New"/>
          <w:sz w:val="24"/>
          <w:szCs w:val="24"/>
        </w:rPr>
        <w:t xml:space="preserve">e test will be taken </w:t>
      </w:r>
      <w:r>
        <w:rPr>
          <w:rFonts w:ascii="Courier New" w:hAnsi="Courier New" w:cs="Courier New"/>
          <w:sz w:val="24"/>
          <w:szCs w:val="24"/>
        </w:rPr>
        <w:t xml:space="preserve">annually </w:t>
      </w:r>
      <w:r>
        <w:rPr>
          <w:rFonts w:ascii="Courier New" w:hAnsi="Courier New" w:cs="Courier New"/>
          <w:sz w:val="24"/>
          <w:szCs w:val="24"/>
        </w:rPr>
        <w:t>until a midshipman is second</w:t>
      </w:r>
      <w:r w:rsidRPr="0097055E">
        <w:rPr>
          <w:rFonts w:ascii="Courier New" w:hAnsi="Courier New" w:cs="Courier New"/>
          <w:sz w:val="24"/>
          <w:szCs w:val="24"/>
        </w:rPr>
        <w:t xml:space="preserve"> class swim qualified.</w:t>
      </w:r>
    </w:p>
    <w:p w:rsidR="00D70CF2" w:rsidRDefault="0029373B" w:rsidP="007321BC">
      <w:pPr>
        <w:widowControl w:val="0"/>
        <w:autoSpaceDE w:val="0"/>
        <w:rPr>
          <w:rFonts w:ascii="Courier New" w:hAnsi="Courier New" w:cs="Courier New"/>
          <w:bCs/>
          <w:sz w:val="24"/>
          <w:szCs w:val="24"/>
        </w:rPr>
      </w:pPr>
    </w:p>
    <w:p w:rsidR="00C3225B" w:rsidRPr="0097055E" w:rsidRDefault="0029373B" w:rsidP="007321BC">
      <w:pPr>
        <w:widowControl w:val="0"/>
        <w:autoSpaceDE w:val="0"/>
        <w:rPr>
          <w:rFonts w:ascii="Courier New" w:hAnsi="Courier New" w:cs="Courier New"/>
          <w:sz w:val="24"/>
          <w:szCs w:val="24"/>
          <w:u w:val="single"/>
        </w:rPr>
      </w:pPr>
      <w:r>
        <w:rPr>
          <w:rFonts w:ascii="Courier New" w:hAnsi="Courier New" w:cs="Courier New"/>
          <w:bCs/>
          <w:sz w:val="24"/>
          <w:szCs w:val="24"/>
        </w:rPr>
        <w:t>11</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Pr>
          <w:rFonts w:ascii="Courier New" w:hAnsi="Courier New" w:cs="Courier New"/>
          <w:sz w:val="24"/>
          <w:szCs w:val="24"/>
        </w:rPr>
        <w:t xml:space="preserve">   </w:t>
      </w:r>
    </w:p>
    <w:p w:rsidR="00C3225B" w:rsidRPr="0097055E" w:rsidRDefault="0029373B" w:rsidP="007321BC">
      <w:pPr>
        <w:widowControl w:val="0"/>
        <w:autoSpaceDE w:val="0"/>
        <w:rPr>
          <w:rFonts w:ascii="Courier New" w:hAnsi="Courier New" w:cs="Courier New"/>
          <w:sz w:val="24"/>
          <w:szCs w:val="24"/>
          <w:u w:val="single"/>
        </w:rPr>
      </w:pPr>
    </w:p>
    <w:p w:rsidR="00C3225B" w:rsidRPr="0097055E" w:rsidRDefault="0029373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rsidR="00C3225B" w:rsidRPr="0097055E" w:rsidRDefault="0029373B" w:rsidP="007321BC">
      <w:pPr>
        <w:widowControl w:val="0"/>
        <w:autoSpaceDE w:val="0"/>
        <w:rPr>
          <w:rFonts w:ascii="Courier New" w:hAnsi="Courier New" w:cs="Courier New"/>
          <w:sz w:val="24"/>
          <w:szCs w:val="24"/>
        </w:rPr>
      </w:pP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Pr="0097055E">
        <w:rPr>
          <w:rFonts w:ascii="Courier New" w:hAnsi="Courier New" w:cs="Courier New"/>
          <w:sz w:val="24"/>
          <w:szCs w:val="24"/>
        </w:rPr>
        <w:t>Society of American Military Engineers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Pr="0097055E">
        <w:rPr>
          <w:rFonts w:ascii="Courier New" w:hAnsi="Courier New" w:cs="Courier New"/>
          <w:sz w:val="24"/>
          <w:szCs w:val="24"/>
        </w:rPr>
        <w:t>American Defense Preparedness Association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Pr="0097055E">
        <w:rPr>
          <w:rFonts w:ascii="Courier New" w:hAnsi="Courier New" w:cs="Courier New"/>
          <w:sz w:val="24"/>
          <w:szCs w:val="24"/>
        </w:rPr>
        <w:t>American Legion Award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lastRenderedPageBreak/>
        <w:t xml:space="preserve">4 </w:t>
      </w:r>
      <w:r w:rsidRPr="0097055E">
        <w:rPr>
          <w:rFonts w:ascii="Courier New" w:hAnsi="Courier New" w:cs="Courier New"/>
          <w:sz w:val="24"/>
          <w:szCs w:val="24"/>
        </w:rPr>
        <w:t>Daughters of the American Revolution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Pr="0097055E">
        <w:rPr>
          <w:rFonts w:ascii="Courier New" w:hAnsi="Courier New" w:cs="Courier New"/>
          <w:sz w:val="24"/>
          <w:szCs w:val="24"/>
        </w:rPr>
        <w:t>Legion of Valor of the United States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Pr="0097055E">
        <w:rPr>
          <w:rFonts w:ascii="Courier New" w:hAnsi="Courier New" w:cs="Courier New"/>
          <w:sz w:val="24"/>
          <w:szCs w:val="24"/>
        </w:rPr>
        <w:t>Military Order of the World Wars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Pr="0097055E">
        <w:rPr>
          <w:rFonts w:ascii="Courier New" w:hAnsi="Courier New" w:cs="Courier New"/>
          <w:sz w:val="24"/>
          <w:szCs w:val="24"/>
        </w:rPr>
        <w:t>Sons of th</w:t>
      </w:r>
      <w:r w:rsidRPr="0097055E">
        <w:rPr>
          <w:rFonts w:ascii="Courier New" w:hAnsi="Courier New" w:cs="Courier New"/>
          <w:sz w:val="24"/>
          <w:szCs w:val="24"/>
        </w:rPr>
        <w:t>e American Revolution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Pr="0097055E">
        <w:rPr>
          <w:rFonts w:ascii="Courier New" w:hAnsi="Courier New" w:cs="Courier New"/>
          <w:sz w:val="24"/>
          <w:szCs w:val="24"/>
        </w:rPr>
        <w:t>Daughters of Founders and Patriots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Pr="0097055E">
        <w:rPr>
          <w:rFonts w:ascii="Courier New" w:hAnsi="Courier New" w:cs="Courier New"/>
          <w:sz w:val="24"/>
          <w:szCs w:val="24"/>
        </w:rPr>
        <w:t>General Society of the War of 1812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Pr="0097055E">
        <w:rPr>
          <w:rFonts w:ascii="Courier New" w:hAnsi="Courier New" w:cs="Courier New"/>
          <w:sz w:val="24"/>
          <w:szCs w:val="24"/>
        </w:rPr>
        <w:t>National Sojourners Award for Americanism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Pr="0097055E">
        <w:rPr>
          <w:rFonts w:ascii="Courier New" w:hAnsi="Courier New" w:cs="Courier New"/>
          <w:sz w:val="24"/>
          <w:szCs w:val="24"/>
        </w:rPr>
        <w:t>Reserve Officers Association Award Medal/Ribbon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Pr="0097055E">
        <w:rPr>
          <w:rFonts w:ascii="Courier New" w:hAnsi="Courier New" w:cs="Courier New"/>
          <w:sz w:val="24"/>
          <w:szCs w:val="24"/>
        </w:rPr>
        <w:t xml:space="preserve">Veterans </w:t>
      </w:r>
      <w:r w:rsidRPr="0097055E">
        <w:rPr>
          <w:rFonts w:ascii="Courier New" w:hAnsi="Courier New" w:cs="Courier New"/>
          <w:sz w:val="24"/>
          <w:szCs w:val="24"/>
        </w:rPr>
        <w:t>of Foreign Wars Award Medal/Ribbon</w:t>
      </w:r>
    </w:p>
    <w:p w:rsidR="00C3225B" w:rsidRPr="0097055E" w:rsidRDefault="0029373B" w:rsidP="007321BC">
      <w:pPr>
        <w:widowControl w:val="0"/>
        <w:autoSpaceDE w:val="0"/>
        <w:ind w:left="450"/>
        <w:rPr>
          <w:rFonts w:ascii="Courier New" w:hAnsi="Courier New" w:cs="Courier New"/>
          <w:sz w:val="24"/>
          <w:szCs w:val="24"/>
        </w:rPr>
      </w:pPr>
    </w:p>
    <w:p w:rsidR="003C2011" w:rsidRDefault="0029373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rsidR="003C2011" w:rsidRDefault="0029373B" w:rsidP="007321BC">
      <w:pPr>
        <w:widowControl w:val="0"/>
        <w:autoSpaceDE w:val="0"/>
        <w:ind w:left="2880"/>
        <w:rPr>
          <w:rFonts w:ascii="Courier New" w:hAnsi="Courier New" w:cs="Courier New"/>
          <w:sz w:val="24"/>
          <w:szCs w:val="24"/>
        </w:rPr>
      </w:pPr>
    </w:p>
    <w:p w:rsidR="003C2011" w:rsidRDefault="0029373B" w:rsidP="00F02A99">
      <w:pPr>
        <w:widowControl w:val="0"/>
        <w:autoSpaceDE w:val="0"/>
        <w:rPr>
          <w:rFonts w:ascii="Courier New" w:hAnsi="Courier New" w:cs="Courier New"/>
          <w:sz w:val="24"/>
          <w:szCs w:val="24"/>
        </w:rPr>
      </w:pPr>
    </w:p>
    <w:p w:rsidR="00C3225B" w:rsidRPr="0097055E" w:rsidRDefault="0029373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rsidR="00C3225B" w:rsidRPr="0097055E" w:rsidRDefault="0029373B" w:rsidP="007321BC">
      <w:pPr>
        <w:widowControl w:val="0"/>
        <w:autoSpaceDE w:val="0"/>
        <w:ind w:left="2880"/>
        <w:rPr>
          <w:rFonts w:ascii="Courier New" w:hAnsi="Courier New" w:cs="Courier New"/>
          <w:sz w:val="24"/>
          <w:szCs w:val="24"/>
          <w:u w:val="single"/>
        </w:rPr>
      </w:pP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1</w:t>
      </w:r>
      <w:r>
        <w:rPr>
          <w:rFonts w:ascii="Courier New" w:hAnsi="Courier New" w:cs="Courier New"/>
          <w:sz w:val="24"/>
          <w:szCs w:val="24"/>
        </w:rPr>
        <w:t>3</w:t>
      </w:r>
      <w:r>
        <w:rPr>
          <w:rFonts w:ascii="Courier New" w:hAnsi="Courier New" w:cs="Courier New"/>
          <w:sz w:val="24"/>
          <w:szCs w:val="24"/>
        </w:rPr>
        <w:t xml:space="preserve"> </w:t>
      </w:r>
      <w:r w:rsidRPr="0097055E">
        <w:rPr>
          <w:rFonts w:ascii="Courier New" w:hAnsi="Courier New" w:cs="Courier New"/>
          <w:sz w:val="24"/>
          <w:szCs w:val="24"/>
        </w:rPr>
        <w:t>All Around Performance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Pr="0097055E">
        <w:rPr>
          <w:rFonts w:ascii="Courier New" w:hAnsi="Courier New" w:cs="Courier New"/>
          <w:sz w:val="24"/>
          <w:szCs w:val="24"/>
        </w:rPr>
        <w:t>Academic Excellence (for 3.75-4.00 GPA)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Pr="0097055E">
        <w:rPr>
          <w:rFonts w:ascii="Courier New" w:hAnsi="Courier New" w:cs="Courier New"/>
          <w:sz w:val="24"/>
          <w:szCs w:val="24"/>
        </w:rPr>
        <w:t>Academic Achievement (for 3.50-3.74 GPA)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Pr="0097055E">
        <w:rPr>
          <w:rFonts w:ascii="Courier New" w:hAnsi="Courier New" w:cs="Courier New"/>
          <w:sz w:val="24"/>
          <w:szCs w:val="24"/>
        </w:rPr>
        <w:t>Commendation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Pr="0097055E">
        <w:rPr>
          <w:rFonts w:ascii="Courier New" w:hAnsi="Courier New" w:cs="Courier New"/>
          <w:sz w:val="24"/>
          <w:szCs w:val="24"/>
        </w:rPr>
        <w:t>Leadership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Pr="0097055E">
        <w:rPr>
          <w:rFonts w:ascii="Courier New" w:hAnsi="Courier New" w:cs="Courier New"/>
          <w:sz w:val="24"/>
          <w:szCs w:val="24"/>
        </w:rPr>
        <w:t>Community Service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Pr="0097055E">
        <w:rPr>
          <w:rFonts w:ascii="Courier New" w:hAnsi="Courier New" w:cs="Courier New"/>
          <w:sz w:val="24"/>
          <w:szCs w:val="24"/>
        </w:rPr>
        <w:t>Physical Fitness (Outstanding)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Pr="0097055E">
        <w:rPr>
          <w:rFonts w:ascii="Courier New" w:hAnsi="Courier New" w:cs="Courier New"/>
          <w:sz w:val="24"/>
          <w:szCs w:val="24"/>
        </w:rPr>
        <w:t>Drill Team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Pr="0097055E">
        <w:rPr>
          <w:rFonts w:ascii="Courier New" w:hAnsi="Courier New" w:cs="Courier New"/>
          <w:sz w:val="24"/>
          <w:szCs w:val="24"/>
        </w:rPr>
        <w:t>Color Guard Ribbon</w:t>
      </w:r>
    </w:p>
    <w:p w:rsidR="00C3225B" w:rsidRPr="00986CFA" w:rsidRDefault="0029373B" w:rsidP="007321BC">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 xml:space="preserve">22 </w:t>
      </w:r>
      <w:r w:rsidRPr="00986CFA">
        <w:rPr>
          <w:rFonts w:ascii="Courier New" w:hAnsi="Courier New" w:cs="Courier New"/>
          <w:sz w:val="24"/>
          <w:szCs w:val="24"/>
          <w:lang w:val="it-IT"/>
        </w:rPr>
        <w:t>Intramurals Ribbon</w:t>
      </w:r>
    </w:p>
    <w:p w:rsidR="00C3225B" w:rsidRPr="00986CFA" w:rsidRDefault="0029373B" w:rsidP="007321BC">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 xml:space="preserve">23 </w:t>
      </w:r>
      <w:r w:rsidRPr="00986CFA">
        <w:rPr>
          <w:rFonts w:ascii="Courier New" w:hAnsi="Courier New" w:cs="Courier New"/>
          <w:sz w:val="24"/>
          <w:szCs w:val="24"/>
          <w:lang w:val="it-IT"/>
        </w:rPr>
        <w:t>Rifle/Pistol Team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Pr="0097055E">
        <w:rPr>
          <w:rFonts w:ascii="Courier New" w:hAnsi="Courier New" w:cs="Courier New"/>
          <w:sz w:val="24"/>
          <w:szCs w:val="24"/>
        </w:rPr>
        <w:t>Sailing Award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Pr="0097055E">
        <w:rPr>
          <w:rFonts w:ascii="Courier New" w:hAnsi="Courier New" w:cs="Courier New"/>
          <w:sz w:val="24"/>
          <w:szCs w:val="24"/>
        </w:rPr>
        <w:t>Recruiting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Pr="0097055E">
        <w:rPr>
          <w:rFonts w:ascii="Courier New" w:hAnsi="Courier New" w:cs="Courier New"/>
          <w:sz w:val="24"/>
          <w:szCs w:val="24"/>
        </w:rPr>
        <w:t>Platoon Comp Ribbon</w:t>
      </w:r>
    </w:p>
    <w:p w:rsidR="00C3225B" w:rsidRPr="0097055E" w:rsidRDefault="0029373B"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Pr="0097055E">
        <w:rPr>
          <w:rFonts w:ascii="Courier New" w:hAnsi="Courier New" w:cs="Courier New"/>
          <w:sz w:val="24"/>
          <w:szCs w:val="24"/>
        </w:rPr>
        <w:t>Cruise Ribbon</w:t>
      </w:r>
    </w:p>
    <w:p w:rsidR="00C3225B" w:rsidRPr="0097055E" w:rsidRDefault="0029373B" w:rsidP="007321BC">
      <w:pPr>
        <w:widowControl w:val="0"/>
        <w:autoSpaceDE w:val="0"/>
        <w:ind w:left="450"/>
        <w:rPr>
          <w:rFonts w:ascii="Courier New" w:hAnsi="Courier New" w:cs="Courier New"/>
          <w:sz w:val="24"/>
          <w:szCs w:val="24"/>
        </w:rPr>
      </w:pPr>
    </w:p>
    <w:p w:rsidR="00C3225B" w:rsidRPr="0097055E" w:rsidRDefault="0029373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w:t>
      </w:r>
      <w:r w:rsidRPr="0097055E">
        <w:rPr>
          <w:rFonts w:ascii="Courier New" w:hAnsi="Courier New" w:cs="Courier New"/>
          <w:sz w:val="24"/>
          <w:szCs w:val="24"/>
        </w:rPr>
        <w:t>in lieu of second award)</w:t>
      </w:r>
    </w:p>
    <w:p w:rsidR="00C3225B" w:rsidRPr="0097055E" w:rsidRDefault="0029373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trPr>
          <w:trHeight w:val="23"/>
          <w:jc w:val="center"/>
        </w:trPr>
        <w:tc>
          <w:tcPr>
            <w:tcW w:w="9387" w:type="dxa"/>
            <w:shd w:val="clear" w:color="auto" w:fill="auto"/>
            <w:vAlign w:val="center"/>
          </w:tcPr>
          <w:p w:rsidR="00C3225B" w:rsidRDefault="0029373B" w:rsidP="007321BC">
            <w:pPr>
              <w:snapToGrid w:val="0"/>
              <w:rPr>
                <w:rFonts w:ascii="Courier New" w:hAnsi="Courier New" w:cs="Courier New"/>
                <w:sz w:val="24"/>
                <w:szCs w:val="24"/>
              </w:rPr>
            </w:pPr>
          </w:p>
          <w:p w:rsidR="003F5E0C" w:rsidRPr="0097055E" w:rsidRDefault="0029373B" w:rsidP="007321BC">
            <w:pPr>
              <w:snapToGrid w:val="0"/>
              <w:rPr>
                <w:rFonts w:ascii="Courier New" w:hAnsi="Courier New" w:cs="Courier New"/>
                <w:sz w:val="24"/>
                <w:szCs w:val="24"/>
              </w:rPr>
            </w:pPr>
            <w:r>
              <w:rPr>
                <w:noProof/>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F26456" wp14:editId="3E498CDC">
                  <wp:extent cx="5943600" cy="1844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trPr>
          <w:trHeight w:val="23"/>
          <w:jc w:val="center"/>
        </w:trPr>
        <w:tc>
          <w:tcPr>
            <w:tcW w:w="9387" w:type="dxa"/>
            <w:shd w:val="clear" w:color="auto" w:fill="auto"/>
            <w:vAlign w:val="center"/>
          </w:tcPr>
          <w:p w:rsidR="00C3225B" w:rsidRPr="0097055E" w:rsidRDefault="0029373B" w:rsidP="007321BC">
            <w:pPr>
              <w:rPr>
                <w:rFonts w:ascii="Courier New" w:hAnsi="Courier New" w:cs="Courier New"/>
                <w:sz w:val="24"/>
                <w:szCs w:val="24"/>
              </w:rPr>
            </w:pPr>
          </w:p>
        </w:tc>
      </w:tr>
      <w:tr w:rsidR="00C3225B">
        <w:trPr>
          <w:trHeight w:val="23"/>
          <w:jc w:val="center"/>
        </w:trPr>
        <w:tc>
          <w:tcPr>
            <w:tcW w:w="9387" w:type="dxa"/>
            <w:shd w:val="clear" w:color="auto" w:fill="auto"/>
            <w:vAlign w:val="center"/>
          </w:tcPr>
          <w:p w:rsidR="00C3225B" w:rsidRDefault="0029373B" w:rsidP="007321BC">
            <w:pPr>
              <w:snapToGrid w:val="0"/>
            </w:pPr>
          </w:p>
        </w:tc>
      </w:tr>
      <w:tr w:rsidR="00C3225B">
        <w:trPr>
          <w:trHeight w:val="23"/>
          <w:jc w:val="center"/>
        </w:trPr>
        <w:tc>
          <w:tcPr>
            <w:tcW w:w="9387" w:type="dxa"/>
            <w:shd w:val="clear" w:color="auto" w:fill="auto"/>
            <w:vAlign w:val="center"/>
          </w:tcPr>
          <w:p w:rsidR="00C3225B" w:rsidRDefault="0029373B" w:rsidP="007321BC">
            <w:pPr>
              <w:snapToGrid w:val="0"/>
            </w:pPr>
          </w:p>
        </w:tc>
      </w:tr>
    </w:tbl>
    <w:p w:rsidR="009139CD" w:rsidRDefault="0029373B" w:rsidP="007321BC">
      <w:pPr>
        <w:widowControl w:val="0"/>
        <w:autoSpaceDE w:val="0"/>
        <w:rPr>
          <w:rFonts w:ascii="Courier New" w:hAnsi="Courier New" w:cs="Courier New"/>
          <w:b/>
          <w:bCs/>
          <w:sz w:val="24"/>
          <w:szCs w:val="24"/>
        </w:rPr>
      </w:pPr>
    </w:p>
    <w:p w:rsidR="00F02A99" w:rsidRDefault="0029373B" w:rsidP="00755467">
      <w:pPr>
        <w:widowControl w:val="0"/>
        <w:autoSpaceDE w:val="0"/>
        <w:rPr>
          <w:rFonts w:ascii="Courier New" w:hAnsi="Courier New" w:cs="Courier New"/>
          <w:b/>
          <w:bCs/>
          <w:sz w:val="36"/>
          <w:szCs w:val="36"/>
          <w:u w:val="single"/>
        </w:rPr>
      </w:pPr>
    </w:p>
    <w:p w:rsidR="009139CD" w:rsidRPr="009139CD" w:rsidRDefault="0029373B"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lastRenderedPageBreak/>
        <w:t>References</w:t>
      </w:r>
    </w:p>
    <w:p w:rsidR="009139CD" w:rsidRDefault="0029373B" w:rsidP="007321BC">
      <w:pPr>
        <w:widowControl w:val="0"/>
        <w:autoSpaceDE w:val="0"/>
        <w:rPr>
          <w:rFonts w:ascii="Courier New" w:hAnsi="Courier New" w:cs="Courier New"/>
          <w:sz w:val="24"/>
          <w:szCs w:val="24"/>
        </w:rPr>
      </w:pPr>
    </w:p>
    <w:p w:rsidR="00F7521F" w:rsidRPr="0097055E" w:rsidRDefault="0029373B"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w:t>
      </w:r>
      <w:r w:rsidRPr="0097055E">
        <w:rPr>
          <w:rFonts w:ascii="Courier New" w:hAnsi="Courier New" w:cs="Courier New"/>
          <w:bCs/>
          <w:sz w:val="24"/>
          <w:szCs w:val="24"/>
        </w:rPr>
        <w:t>he applicable reference. These references may be found via an Internet source or your Academic Advisor.</w:t>
      </w:r>
    </w:p>
    <w:p w:rsidR="00F7521F" w:rsidRPr="0097055E" w:rsidRDefault="0029373B" w:rsidP="007321BC">
      <w:pPr>
        <w:widowControl w:val="0"/>
        <w:autoSpaceDE w:val="0"/>
        <w:rPr>
          <w:rFonts w:ascii="Courier New" w:hAnsi="Courier New" w:cs="Courier New"/>
          <w:b/>
          <w:bCs/>
          <w:sz w:val="24"/>
          <w:szCs w:val="24"/>
        </w:rPr>
      </w:pPr>
    </w:p>
    <w:p w:rsidR="00F7521F" w:rsidRPr="009139CD" w:rsidRDefault="0029373B"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 xml:space="preserve">General Military </w:t>
      </w:r>
      <w:r w:rsidRPr="009139CD">
        <w:rPr>
          <w:rFonts w:ascii="Courier New" w:hAnsi="Courier New" w:cs="Courier New"/>
          <w:bCs/>
          <w:sz w:val="24"/>
          <w:szCs w:val="24"/>
        </w:rPr>
        <w:t>Requirements/Enlisted Guidance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rsidR="00F7521F" w:rsidRPr="009139CD" w:rsidRDefault="0029373B"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rsidR="00F7521F" w:rsidRPr="009139CD" w:rsidRDefault="0029373B"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w:t>
      </w:r>
      <w:r w:rsidRPr="009139CD">
        <w:rPr>
          <w:rFonts w:ascii="Courier New" w:hAnsi="Courier New" w:cs="Courier New"/>
          <w:bCs/>
          <w:sz w:val="24"/>
          <w:szCs w:val="24"/>
        </w:rPr>
        <w:t>lision Avoidance Regulations (Marine Navigation)</w:t>
      </w:r>
    </w:p>
    <w:p w:rsidR="00F7521F" w:rsidRPr="009139CD" w:rsidRDefault="0029373B"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rsidR="00C3225B" w:rsidRPr="007730EC" w:rsidRDefault="0029373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73B" w:rsidRDefault="0029373B">
      <w:r>
        <w:separator/>
      </w:r>
    </w:p>
  </w:endnote>
  <w:endnote w:type="continuationSeparator" w:id="0">
    <w:p w:rsidR="0029373B" w:rsidRDefault="0029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4EA" w:rsidRDefault="0029373B">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4EA" w:rsidRDefault="0029373B">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rsidR="008C54EA" w:rsidRDefault="0029373B">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73B" w:rsidRDefault="0029373B">
      <w:r>
        <w:separator/>
      </w:r>
    </w:p>
  </w:footnote>
  <w:footnote w:type="continuationSeparator" w:id="0">
    <w:p w:rsidR="0029373B" w:rsidRDefault="00293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4EA" w:rsidRDefault="0029373B">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4EA" w:rsidRDefault="0029373B"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rsidR="008C54EA" w:rsidRDefault="0029373B"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2CE37A3"/>
    <w:multiLevelType w:val="hybridMultilevel"/>
    <w:tmpl w:val="C1DE046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715A"/>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D2D05"/>
    <w:multiLevelType w:val="hybridMultilevel"/>
    <w:tmpl w:val="970AC070"/>
    <w:lvl w:ilvl="0" w:tplc="7826D194">
      <w:start w:val="1"/>
      <w:numFmt w:val="bullet"/>
      <w:lvlText w:val=""/>
      <w:lvlJc w:val="left"/>
      <w:pPr>
        <w:tabs>
          <w:tab w:val="num" w:pos="720"/>
        </w:tabs>
        <w:ind w:left="720" w:hanging="360"/>
      </w:pPr>
      <w:rPr>
        <w:rFonts w:ascii="Symbol" w:hAnsi="Symbol" w:hint="default"/>
        <w:sz w:val="20"/>
      </w:rPr>
    </w:lvl>
    <w:lvl w:ilvl="1" w:tplc="C054D39A" w:tentative="1">
      <w:start w:val="1"/>
      <w:numFmt w:val="bullet"/>
      <w:lvlText w:val=""/>
      <w:lvlJc w:val="left"/>
      <w:pPr>
        <w:tabs>
          <w:tab w:val="num" w:pos="1440"/>
        </w:tabs>
        <w:ind w:left="1440" w:hanging="360"/>
      </w:pPr>
      <w:rPr>
        <w:rFonts w:ascii="Symbol" w:hAnsi="Symbol" w:hint="default"/>
        <w:sz w:val="20"/>
      </w:rPr>
    </w:lvl>
    <w:lvl w:ilvl="2" w:tplc="7696F56A" w:tentative="1">
      <w:start w:val="1"/>
      <w:numFmt w:val="bullet"/>
      <w:lvlText w:val=""/>
      <w:lvlJc w:val="left"/>
      <w:pPr>
        <w:tabs>
          <w:tab w:val="num" w:pos="2160"/>
        </w:tabs>
        <w:ind w:left="2160" w:hanging="360"/>
      </w:pPr>
      <w:rPr>
        <w:rFonts w:ascii="Symbol" w:hAnsi="Symbol" w:hint="default"/>
        <w:sz w:val="20"/>
      </w:rPr>
    </w:lvl>
    <w:lvl w:ilvl="3" w:tplc="6EE82982" w:tentative="1">
      <w:start w:val="1"/>
      <w:numFmt w:val="bullet"/>
      <w:lvlText w:val=""/>
      <w:lvlJc w:val="left"/>
      <w:pPr>
        <w:tabs>
          <w:tab w:val="num" w:pos="2880"/>
        </w:tabs>
        <w:ind w:left="2880" w:hanging="360"/>
      </w:pPr>
      <w:rPr>
        <w:rFonts w:ascii="Symbol" w:hAnsi="Symbol" w:hint="default"/>
        <w:sz w:val="20"/>
      </w:rPr>
    </w:lvl>
    <w:lvl w:ilvl="4" w:tplc="DC3A24B2" w:tentative="1">
      <w:start w:val="1"/>
      <w:numFmt w:val="bullet"/>
      <w:lvlText w:val=""/>
      <w:lvlJc w:val="left"/>
      <w:pPr>
        <w:tabs>
          <w:tab w:val="num" w:pos="3600"/>
        </w:tabs>
        <w:ind w:left="3600" w:hanging="360"/>
      </w:pPr>
      <w:rPr>
        <w:rFonts w:ascii="Symbol" w:hAnsi="Symbol" w:hint="default"/>
        <w:sz w:val="20"/>
      </w:rPr>
    </w:lvl>
    <w:lvl w:ilvl="5" w:tplc="174877AE" w:tentative="1">
      <w:start w:val="1"/>
      <w:numFmt w:val="bullet"/>
      <w:lvlText w:val=""/>
      <w:lvlJc w:val="left"/>
      <w:pPr>
        <w:tabs>
          <w:tab w:val="num" w:pos="4320"/>
        </w:tabs>
        <w:ind w:left="4320" w:hanging="360"/>
      </w:pPr>
      <w:rPr>
        <w:rFonts w:ascii="Symbol" w:hAnsi="Symbol" w:hint="default"/>
        <w:sz w:val="20"/>
      </w:rPr>
    </w:lvl>
    <w:lvl w:ilvl="6" w:tplc="DB12BA02" w:tentative="1">
      <w:start w:val="1"/>
      <w:numFmt w:val="bullet"/>
      <w:lvlText w:val=""/>
      <w:lvlJc w:val="left"/>
      <w:pPr>
        <w:tabs>
          <w:tab w:val="num" w:pos="5040"/>
        </w:tabs>
        <w:ind w:left="5040" w:hanging="360"/>
      </w:pPr>
      <w:rPr>
        <w:rFonts w:ascii="Symbol" w:hAnsi="Symbol" w:hint="default"/>
        <w:sz w:val="20"/>
      </w:rPr>
    </w:lvl>
    <w:lvl w:ilvl="7" w:tplc="8370DC5C" w:tentative="1">
      <w:start w:val="1"/>
      <w:numFmt w:val="bullet"/>
      <w:lvlText w:val=""/>
      <w:lvlJc w:val="left"/>
      <w:pPr>
        <w:tabs>
          <w:tab w:val="num" w:pos="5760"/>
        </w:tabs>
        <w:ind w:left="5760" w:hanging="360"/>
      </w:pPr>
      <w:rPr>
        <w:rFonts w:ascii="Symbol" w:hAnsi="Symbol" w:hint="default"/>
        <w:sz w:val="20"/>
      </w:rPr>
    </w:lvl>
    <w:lvl w:ilvl="8" w:tplc="55AAD8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202D38"/>
    <w:multiLevelType w:val="hybridMultilevel"/>
    <w:tmpl w:val="07C44CB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674BA"/>
    <w:multiLevelType w:val="hybridMultilevel"/>
    <w:tmpl w:val="8F2E77F6"/>
    <w:lvl w:ilvl="0" w:tplc="CE8A3152">
      <w:start w:val="1"/>
      <w:numFmt w:val="decimal"/>
      <w:lvlText w:val="%1."/>
      <w:lvlJc w:val="left"/>
      <w:pPr>
        <w:tabs>
          <w:tab w:val="num" w:pos="720"/>
        </w:tabs>
        <w:ind w:left="720" w:hanging="720"/>
      </w:pPr>
    </w:lvl>
    <w:lvl w:ilvl="1" w:tplc="805E17AE">
      <w:start w:val="1"/>
      <w:numFmt w:val="decimal"/>
      <w:pStyle w:val="Heading2"/>
      <w:lvlText w:val="%2."/>
      <w:lvlJc w:val="left"/>
      <w:pPr>
        <w:tabs>
          <w:tab w:val="num" w:pos="1440"/>
        </w:tabs>
        <w:ind w:left="1440" w:hanging="720"/>
      </w:pPr>
    </w:lvl>
    <w:lvl w:ilvl="2" w:tplc="BDD897FE">
      <w:start w:val="1"/>
      <w:numFmt w:val="decimal"/>
      <w:pStyle w:val="Heading3"/>
      <w:lvlText w:val="%3."/>
      <w:lvlJc w:val="left"/>
      <w:pPr>
        <w:tabs>
          <w:tab w:val="num" w:pos="2160"/>
        </w:tabs>
        <w:ind w:left="2160" w:hanging="720"/>
      </w:pPr>
    </w:lvl>
    <w:lvl w:ilvl="3" w:tplc="5CE8B178">
      <w:start w:val="1"/>
      <w:numFmt w:val="decimal"/>
      <w:pStyle w:val="Heading4"/>
      <w:lvlText w:val="%4."/>
      <w:lvlJc w:val="left"/>
      <w:pPr>
        <w:tabs>
          <w:tab w:val="num" w:pos="2880"/>
        </w:tabs>
        <w:ind w:left="2880" w:hanging="720"/>
      </w:pPr>
    </w:lvl>
    <w:lvl w:ilvl="4" w:tplc="E570C070">
      <w:start w:val="1"/>
      <w:numFmt w:val="decimal"/>
      <w:pStyle w:val="Heading5"/>
      <w:lvlText w:val="%5."/>
      <w:lvlJc w:val="left"/>
      <w:pPr>
        <w:tabs>
          <w:tab w:val="num" w:pos="3600"/>
        </w:tabs>
        <w:ind w:left="3600" w:hanging="720"/>
      </w:pPr>
    </w:lvl>
    <w:lvl w:ilvl="5" w:tplc="0EEAA0C6">
      <w:start w:val="1"/>
      <w:numFmt w:val="decimal"/>
      <w:pStyle w:val="Heading6"/>
      <w:lvlText w:val="%6."/>
      <w:lvlJc w:val="left"/>
      <w:pPr>
        <w:tabs>
          <w:tab w:val="num" w:pos="4320"/>
        </w:tabs>
        <w:ind w:left="4320" w:hanging="720"/>
      </w:pPr>
    </w:lvl>
    <w:lvl w:ilvl="6" w:tplc="646E6080">
      <w:start w:val="1"/>
      <w:numFmt w:val="decimal"/>
      <w:pStyle w:val="Heading7"/>
      <w:lvlText w:val="%7."/>
      <w:lvlJc w:val="left"/>
      <w:pPr>
        <w:tabs>
          <w:tab w:val="num" w:pos="5040"/>
        </w:tabs>
        <w:ind w:left="5040" w:hanging="720"/>
      </w:pPr>
    </w:lvl>
    <w:lvl w:ilvl="7" w:tplc="649E8F66">
      <w:start w:val="1"/>
      <w:numFmt w:val="decimal"/>
      <w:pStyle w:val="Heading8"/>
      <w:lvlText w:val="%8."/>
      <w:lvlJc w:val="left"/>
      <w:pPr>
        <w:tabs>
          <w:tab w:val="num" w:pos="5760"/>
        </w:tabs>
        <w:ind w:left="5760" w:hanging="720"/>
      </w:pPr>
    </w:lvl>
    <w:lvl w:ilvl="8" w:tplc="BF62882A">
      <w:start w:val="1"/>
      <w:numFmt w:val="decimal"/>
      <w:pStyle w:val="Heading9"/>
      <w:lvlText w:val="%9."/>
      <w:lvlJc w:val="left"/>
      <w:pPr>
        <w:tabs>
          <w:tab w:val="num" w:pos="6480"/>
        </w:tabs>
        <w:ind w:left="6480" w:hanging="720"/>
      </w:pPr>
    </w:lvl>
  </w:abstractNum>
  <w:abstractNum w:abstractNumId="8"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0"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A43FA"/>
    <w:multiLevelType w:val="hybridMultilevel"/>
    <w:tmpl w:val="FD7C0C1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257D06"/>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7D32DA"/>
    <w:multiLevelType w:val="hybridMultilevel"/>
    <w:tmpl w:val="16308358"/>
    <w:lvl w:ilvl="0" w:tplc="AF6E926A">
      <w:start w:val="2"/>
      <w:numFmt w:val="bullet"/>
      <w:lvlText w:val="-"/>
      <w:lvlJc w:val="left"/>
      <w:pPr>
        <w:ind w:left="375" w:hanging="360"/>
      </w:pPr>
      <w:rPr>
        <w:rFonts w:ascii="Courier New" w:eastAsia="Times New Roman" w:hAnsi="Courier New" w:cs="Courier New"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5"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470D0"/>
    <w:multiLevelType w:val="hybridMultilevel"/>
    <w:tmpl w:val="4676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11"/>
  </w:num>
  <w:num w:numId="6">
    <w:abstractNumId w:val="6"/>
  </w:num>
  <w:num w:numId="7">
    <w:abstractNumId w:val="15"/>
  </w:num>
  <w:num w:numId="8">
    <w:abstractNumId w:val="8"/>
  </w:num>
  <w:num w:numId="9">
    <w:abstractNumId w:val="10"/>
  </w:num>
  <w:num w:numId="10">
    <w:abstractNumId w:val="4"/>
  </w:num>
  <w:num w:numId="11">
    <w:abstractNumId w:val="1"/>
  </w:num>
  <w:num w:numId="12">
    <w:abstractNumId w:val="3"/>
  </w:num>
  <w:num w:numId="13">
    <w:abstractNumId w:val="13"/>
  </w:num>
  <w:num w:numId="14">
    <w:abstractNumId w:val="16"/>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CD5"/>
    <w:rsid w:val="0029373B"/>
    <w:rsid w:val="00306E84"/>
    <w:rsid w:val="00521C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5C0E8"/>
  <w15:docId w15:val="{55B965DA-6452-4333-84FC-0B6F1DE3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spacing w:before="240" w:after="60"/>
      <w:outlineLvl w:val="0"/>
    </w:pPr>
    <w:rPr>
      <w:rFonts w:ascii="Cambria"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Cambria"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Cambria"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Calibr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Calibr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Calibr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Calibr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Cambria"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Cambria"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Cambria"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Cambria"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Calibr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Calibr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Calibr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Calibr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Cambria"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u w:val="single"/>
    </w:rPr>
  </w:style>
  <w:style w:type="character" w:styleId="FollowedHyperlink">
    <w:name w:val="FollowedHyperlink"/>
    <w:basedOn w:val="DefaultParagraphFont"/>
    <w:uiPriority w:val="99"/>
    <w:semiHidden/>
    <w:unhideWhenUsed/>
    <w:rsid w:val="00E22798"/>
    <w:rPr>
      <w:color w:val="800080"/>
      <w:u w:val="single"/>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05217">
      <w:bodyDiv w:val="1"/>
      <w:marLeft w:val="0"/>
      <w:marRight w:val="0"/>
      <w:marTop w:val="0"/>
      <w:marBottom w:val="0"/>
      <w:divBdr>
        <w:top w:val="none" w:sz="0" w:space="0" w:color="auto"/>
        <w:left w:val="none" w:sz="0" w:space="0" w:color="auto"/>
        <w:bottom w:val="none" w:sz="0" w:space="0" w:color="auto"/>
        <w:right w:val="none" w:sz="0" w:space="0" w:color="auto"/>
      </w:divBdr>
      <w:divsChild>
        <w:div w:id="77605969">
          <w:marLeft w:val="0"/>
          <w:marRight w:val="0"/>
          <w:marTop w:val="0"/>
          <w:marBottom w:val="0"/>
          <w:divBdr>
            <w:top w:val="none" w:sz="0" w:space="0" w:color="auto"/>
            <w:left w:val="none" w:sz="0" w:space="0" w:color="auto"/>
            <w:bottom w:val="none" w:sz="0" w:space="0" w:color="auto"/>
            <w:right w:val="none" w:sz="0" w:space="0" w:color="auto"/>
          </w:divBdr>
          <w:divsChild>
            <w:div w:id="913321237">
              <w:marLeft w:val="0"/>
              <w:marRight w:val="0"/>
              <w:marTop w:val="0"/>
              <w:marBottom w:val="0"/>
              <w:divBdr>
                <w:top w:val="none" w:sz="0" w:space="0" w:color="auto"/>
                <w:left w:val="none" w:sz="0" w:space="0" w:color="auto"/>
                <w:bottom w:val="none" w:sz="0" w:space="0" w:color="auto"/>
                <w:right w:val="none" w:sz="0" w:space="0" w:color="auto"/>
              </w:divBdr>
              <w:divsChild>
                <w:div w:id="866219411">
                  <w:marLeft w:val="0"/>
                  <w:marRight w:val="0"/>
                  <w:marTop w:val="0"/>
                  <w:marBottom w:val="0"/>
                  <w:divBdr>
                    <w:top w:val="none" w:sz="0" w:space="0" w:color="auto"/>
                    <w:left w:val="none" w:sz="0" w:space="0" w:color="auto"/>
                    <w:bottom w:val="none" w:sz="0" w:space="0" w:color="auto"/>
                    <w:right w:val="none" w:sz="0" w:space="0" w:color="auto"/>
                  </w:divBdr>
                  <w:divsChild>
                    <w:div w:id="537399759">
                      <w:marLeft w:val="0"/>
                      <w:marRight w:val="0"/>
                      <w:marTop w:val="0"/>
                      <w:marBottom w:val="0"/>
                      <w:divBdr>
                        <w:top w:val="none" w:sz="0" w:space="0" w:color="auto"/>
                        <w:left w:val="none" w:sz="0" w:space="0" w:color="auto"/>
                        <w:bottom w:val="none" w:sz="0" w:space="0" w:color="auto"/>
                        <w:right w:val="none" w:sz="0" w:space="0" w:color="auto"/>
                      </w:divBdr>
                      <w:divsChild>
                        <w:div w:id="1458834497">
                          <w:marLeft w:val="0"/>
                          <w:marRight w:val="0"/>
                          <w:marTop w:val="0"/>
                          <w:marBottom w:val="0"/>
                          <w:divBdr>
                            <w:top w:val="none" w:sz="0" w:space="0" w:color="auto"/>
                            <w:left w:val="none" w:sz="0" w:space="0" w:color="auto"/>
                            <w:bottom w:val="none" w:sz="0" w:space="0" w:color="auto"/>
                            <w:right w:val="none" w:sz="0" w:space="0" w:color="auto"/>
                          </w:divBdr>
                          <w:divsChild>
                            <w:div w:id="1720935730">
                              <w:marLeft w:val="0"/>
                              <w:marRight w:val="0"/>
                              <w:marTop w:val="0"/>
                              <w:marBottom w:val="0"/>
                              <w:divBdr>
                                <w:top w:val="none" w:sz="0" w:space="0" w:color="auto"/>
                                <w:left w:val="none" w:sz="0" w:space="0" w:color="auto"/>
                                <w:bottom w:val="none" w:sz="0" w:space="0" w:color="auto"/>
                                <w:right w:val="none" w:sz="0" w:space="0" w:color="auto"/>
                              </w:divBdr>
                              <w:divsChild>
                                <w:div w:id="721247037">
                                  <w:marLeft w:val="0"/>
                                  <w:marRight w:val="0"/>
                                  <w:marTop w:val="0"/>
                                  <w:marBottom w:val="0"/>
                                  <w:divBdr>
                                    <w:top w:val="none" w:sz="0" w:space="0" w:color="auto"/>
                                    <w:left w:val="none" w:sz="0" w:space="0" w:color="auto"/>
                                    <w:bottom w:val="none" w:sz="0" w:space="0" w:color="auto"/>
                                    <w:right w:val="none" w:sz="0" w:space="0" w:color="auto"/>
                                  </w:divBdr>
                                  <w:divsChild>
                                    <w:div w:id="1393851308">
                                      <w:marLeft w:val="0"/>
                                      <w:marRight w:val="0"/>
                                      <w:marTop w:val="0"/>
                                      <w:marBottom w:val="0"/>
                                      <w:divBdr>
                                        <w:top w:val="none" w:sz="0" w:space="0" w:color="auto"/>
                                        <w:left w:val="none" w:sz="0" w:space="0" w:color="auto"/>
                                        <w:bottom w:val="none" w:sz="0" w:space="0" w:color="auto"/>
                                        <w:right w:val="none" w:sz="0" w:space="0" w:color="auto"/>
                                      </w:divBdr>
                                      <w:divsChild>
                                        <w:div w:id="1612199245">
                                          <w:marLeft w:val="0"/>
                                          <w:marRight w:val="0"/>
                                          <w:marTop w:val="0"/>
                                          <w:marBottom w:val="0"/>
                                          <w:divBdr>
                                            <w:top w:val="none" w:sz="0" w:space="0" w:color="auto"/>
                                            <w:left w:val="none" w:sz="0" w:space="0" w:color="auto"/>
                                            <w:bottom w:val="none" w:sz="0" w:space="0" w:color="auto"/>
                                            <w:right w:val="none" w:sz="0" w:space="0" w:color="auto"/>
                                          </w:divBdr>
                                          <w:divsChild>
                                            <w:div w:id="983317290">
                                              <w:marLeft w:val="0"/>
                                              <w:marRight w:val="0"/>
                                              <w:marTop w:val="0"/>
                                              <w:marBottom w:val="0"/>
                                              <w:divBdr>
                                                <w:top w:val="none" w:sz="0" w:space="0" w:color="auto"/>
                                                <w:left w:val="none" w:sz="0" w:space="0" w:color="auto"/>
                                                <w:bottom w:val="none" w:sz="0" w:space="0" w:color="auto"/>
                                                <w:right w:val="none" w:sz="0" w:space="0" w:color="auto"/>
                                              </w:divBdr>
                                              <w:divsChild>
                                                <w:div w:id="313146013">
                                                  <w:marLeft w:val="0"/>
                                                  <w:marRight w:val="0"/>
                                                  <w:marTop w:val="0"/>
                                                  <w:marBottom w:val="0"/>
                                                  <w:divBdr>
                                                    <w:top w:val="none" w:sz="0" w:space="0" w:color="auto"/>
                                                    <w:left w:val="none" w:sz="0" w:space="0" w:color="auto"/>
                                                    <w:bottom w:val="none" w:sz="0" w:space="0" w:color="auto"/>
                                                    <w:right w:val="none" w:sz="0" w:space="0" w:color="auto"/>
                                                  </w:divBdr>
                                                  <w:divsChild>
                                                    <w:div w:id="1139613749">
                                                      <w:marLeft w:val="0"/>
                                                      <w:marRight w:val="0"/>
                                                      <w:marTop w:val="0"/>
                                                      <w:marBottom w:val="0"/>
                                                      <w:divBdr>
                                                        <w:top w:val="none" w:sz="0" w:space="0" w:color="auto"/>
                                                        <w:left w:val="none" w:sz="0" w:space="0" w:color="auto"/>
                                                        <w:bottom w:val="none" w:sz="0" w:space="0" w:color="auto"/>
                                                        <w:right w:val="none" w:sz="0" w:space="0" w:color="auto"/>
                                                      </w:divBdr>
                                                      <w:divsChild>
                                                        <w:div w:id="1336298159">
                                                          <w:marLeft w:val="0"/>
                                                          <w:marRight w:val="0"/>
                                                          <w:marTop w:val="0"/>
                                                          <w:marBottom w:val="0"/>
                                                          <w:divBdr>
                                                            <w:top w:val="none" w:sz="0" w:space="0" w:color="auto"/>
                                                            <w:left w:val="none" w:sz="0" w:space="0" w:color="auto"/>
                                                            <w:bottom w:val="none" w:sz="0" w:space="0" w:color="auto"/>
                                                            <w:right w:val="none" w:sz="0" w:space="0" w:color="auto"/>
                                                          </w:divBdr>
                                                          <w:divsChild>
                                                            <w:div w:id="1323465642">
                                                              <w:marLeft w:val="0"/>
                                                              <w:marRight w:val="0"/>
                                                              <w:marTop w:val="0"/>
                                                              <w:marBottom w:val="0"/>
                                                              <w:divBdr>
                                                                <w:top w:val="none" w:sz="0" w:space="0" w:color="auto"/>
                                                                <w:left w:val="none" w:sz="0" w:space="0" w:color="auto"/>
                                                                <w:bottom w:val="none" w:sz="0" w:space="0" w:color="auto"/>
                                                                <w:right w:val="none" w:sz="0" w:space="0" w:color="auto"/>
                                                              </w:divBdr>
                                                              <w:divsChild>
                                                                <w:div w:id="73013085">
                                                                  <w:marLeft w:val="0"/>
                                                                  <w:marRight w:val="0"/>
                                                                  <w:marTop w:val="0"/>
                                                                  <w:marBottom w:val="0"/>
                                                                  <w:divBdr>
                                                                    <w:top w:val="none" w:sz="0" w:space="0" w:color="auto"/>
                                                                    <w:left w:val="none" w:sz="0" w:space="0" w:color="auto"/>
                                                                    <w:bottom w:val="none" w:sz="0" w:space="0" w:color="auto"/>
                                                                    <w:right w:val="none" w:sz="0" w:space="0" w:color="auto"/>
                                                                  </w:divBdr>
                                                                  <w:divsChild>
                                                                    <w:div w:id="1930767964">
                                                                      <w:marLeft w:val="0"/>
                                                                      <w:marRight w:val="0"/>
                                                                      <w:marTop w:val="0"/>
                                                                      <w:marBottom w:val="0"/>
                                                                      <w:divBdr>
                                                                        <w:top w:val="none" w:sz="0" w:space="0" w:color="auto"/>
                                                                        <w:left w:val="none" w:sz="0" w:space="0" w:color="auto"/>
                                                                        <w:bottom w:val="none" w:sz="0" w:space="0" w:color="auto"/>
                                                                        <w:right w:val="none" w:sz="0" w:space="0" w:color="auto"/>
                                                                      </w:divBdr>
                                                                      <w:divsChild>
                                                                        <w:div w:id="599919434">
                                                                          <w:marLeft w:val="0"/>
                                                                          <w:marRight w:val="0"/>
                                                                          <w:marTop w:val="0"/>
                                                                          <w:marBottom w:val="0"/>
                                                                          <w:divBdr>
                                                                            <w:top w:val="none" w:sz="0" w:space="0" w:color="auto"/>
                                                                            <w:left w:val="none" w:sz="0" w:space="0" w:color="auto"/>
                                                                            <w:bottom w:val="none" w:sz="0" w:space="0" w:color="auto"/>
                                                                            <w:right w:val="none" w:sz="0" w:space="0" w:color="auto"/>
                                                                          </w:divBdr>
                                                                          <w:divsChild>
                                                                            <w:div w:id="1993680019">
                                                                              <w:marLeft w:val="0"/>
                                                                              <w:marRight w:val="0"/>
                                                                              <w:marTop w:val="0"/>
                                                                              <w:marBottom w:val="0"/>
                                                                              <w:divBdr>
                                                                                <w:top w:val="none" w:sz="0" w:space="0" w:color="auto"/>
                                                                                <w:left w:val="none" w:sz="0" w:space="0" w:color="auto"/>
                                                                                <w:bottom w:val="none" w:sz="0" w:space="0" w:color="auto"/>
                                                                                <w:right w:val="none" w:sz="0" w:space="0" w:color="auto"/>
                                                                              </w:divBdr>
                                                                              <w:divsChild>
                                                                                <w:div w:id="548152466">
                                                                                  <w:marLeft w:val="0"/>
                                                                                  <w:marRight w:val="0"/>
                                                                                  <w:marTop w:val="0"/>
                                                                                  <w:marBottom w:val="0"/>
                                                                                  <w:divBdr>
                                                                                    <w:top w:val="none" w:sz="0" w:space="0" w:color="auto"/>
                                                                                    <w:left w:val="none" w:sz="0" w:space="0" w:color="auto"/>
                                                                                    <w:bottom w:val="none" w:sz="0" w:space="0" w:color="auto"/>
                                                                                    <w:right w:val="none" w:sz="0" w:space="0" w:color="auto"/>
                                                                                  </w:divBdr>
                                                                                  <w:divsChild>
                                                                                    <w:div w:id="867370922">
                                                                                      <w:marLeft w:val="0"/>
                                                                                      <w:marRight w:val="0"/>
                                                                                      <w:marTop w:val="0"/>
                                                                                      <w:marBottom w:val="0"/>
                                                                                      <w:divBdr>
                                                                                        <w:top w:val="none" w:sz="0" w:space="0" w:color="auto"/>
                                                                                        <w:left w:val="none" w:sz="0" w:space="0" w:color="auto"/>
                                                                                        <w:bottom w:val="none" w:sz="0" w:space="0" w:color="auto"/>
                                                                                        <w:right w:val="none" w:sz="0" w:space="0" w:color="auto"/>
                                                                                      </w:divBdr>
                                                                                      <w:divsChild>
                                                                                        <w:div w:id="1858738679">
                                                                                          <w:marLeft w:val="0"/>
                                                                                          <w:marRight w:val="0"/>
                                                                                          <w:marTop w:val="0"/>
                                                                                          <w:marBottom w:val="0"/>
                                                                                          <w:divBdr>
                                                                                            <w:top w:val="none" w:sz="0" w:space="0" w:color="auto"/>
                                                                                            <w:left w:val="none" w:sz="0" w:space="0" w:color="auto"/>
                                                                                            <w:bottom w:val="none" w:sz="0" w:space="0" w:color="auto"/>
                                                                                            <w:right w:val="none" w:sz="0" w:space="0" w:color="auto"/>
                                                                                          </w:divBdr>
                                                                                          <w:divsChild>
                                                                                            <w:div w:id="156729966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479191">
                                                                                                  <w:marLeft w:val="0"/>
                                                                                                  <w:marRight w:val="0"/>
                                                                                                  <w:marTop w:val="0"/>
                                                                                                  <w:marBottom w:val="0"/>
                                                                                                  <w:divBdr>
                                                                                                    <w:top w:val="none" w:sz="0" w:space="0" w:color="auto"/>
                                                                                                    <w:left w:val="none" w:sz="0" w:space="0" w:color="auto"/>
                                                                                                    <w:bottom w:val="none" w:sz="0" w:space="0" w:color="auto"/>
                                                                                                    <w:right w:val="none" w:sz="0" w:space="0" w:color="auto"/>
                                                                                                  </w:divBdr>
                                                                                                  <w:divsChild>
                                                                                                    <w:div w:id="1384939502">
                                                                                                      <w:marLeft w:val="0"/>
                                                                                                      <w:marRight w:val="0"/>
                                                                                                      <w:marTop w:val="0"/>
                                                                                                      <w:marBottom w:val="0"/>
                                                                                                      <w:divBdr>
                                                                                                        <w:top w:val="none" w:sz="0" w:space="0" w:color="auto"/>
                                                                                                        <w:left w:val="none" w:sz="0" w:space="0" w:color="auto"/>
                                                                                                        <w:bottom w:val="none" w:sz="0" w:space="0" w:color="auto"/>
                                                                                                        <w:right w:val="none" w:sz="0" w:space="0" w:color="auto"/>
                                                                                                      </w:divBdr>
                                                                                                      <w:divsChild>
                                                                                                        <w:div w:id="104035088">
                                                                                                          <w:marLeft w:val="0"/>
                                                                                                          <w:marRight w:val="0"/>
                                                                                                          <w:marTop w:val="0"/>
                                                                                                          <w:marBottom w:val="0"/>
                                                                                                          <w:divBdr>
                                                                                                            <w:top w:val="none" w:sz="0" w:space="0" w:color="auto"/>
                                                                                                            <w:left w:val="none" w:sz="0" w:space="0" w:color="auto"/>
                                                                                                            <w:bottom w:val="none" w:sz="0" w:space="0" w:color="auto"/>
                                                                                                            <w:right w:val="none" w:sz="0" w:space="0" w:color="auto"/>
                                                                                                          </w:divBdr>
                                                                                                          <w:divsChild>
                                                                                                            <w:div w:id="1017149815">
                                                                                                              <w:marLeft w:val="0"/>
                                                                                                              <w:marRight w:val="0"/>
                                                                                                              <w:marTop w:val="0"/>
                                                                                                              <w:marBottom w:val="0"/>
                                                                                                              <w:divBdr>
                                                                                                                <w:top w:val="none" w:sz="0" w:space="0" w:color="auto"/>
                                                                                                                <w:left w:val="none" w:sz="0" w:space="0" w:color="auto"/>
                                                                                                                <w:bottom w:val="none" w:sz="0" w:space="0" w:color="auto"/>
                                                                                                                <w:right w:val="none" w:sz="0" w:space="0" w:color="auto"/>
                                                                                                              </w:divBdr>
                                                                                                              <w:divsChild>
                                                                                                                <w:div w:id="6163738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9280277">
                                                                                                                      <w:marLeft w:val="0"/>
                                                                                                                      <w:marRight w:val="0"/>
                                                                                                                      <w:marTop w:val="0"/>
                                                                                                                      <w:marBottom w:val="0"/>
                                                                                                                      <w:divBdr>
                                                                                                                        <w:top w:val="none" w:sz="0" w:space="0" w:color="auto"/>
                                                                                                                        <w:left w:val="none" w:sz="0" w:space="0" w:color="auto"/>
                                                                                                                        <w:bottom w:val="none" w:sz="0" w:space="0" w:color="auto"/>
                                                                                                                        <w:right w:val="none" w:sz="0" w:space="0" w:color="auto"/>
                                                                                                                      </w:divBdr>
                                                                                                                      <w:divsChild>
                                                                                                                        <w:div w:id="2015064617">
                                                                                                                          <w:marLeft w:val="225"/>
                                                                                                                          <w:marRight w:val="225"/>
                                                                                                                          <w:marTop w:val="75"/>
                                                                                                                          <w:marBottom w:val="75"/>
                                                                                                                          <w:divBdr>
                                                                                                                            <w:top w:val="none" w:sz="0" w:space="0" w:color="auto"/>
                                                                                                                            <w:left w:val="none" w:sz="0" w:space="0" w:color="auto"/>
                                                                                                                            <w:bottom w:val="none" w:sz="0" w:space="0" w:color="auto"/>
                                                                                                                            <w:right w:val="none" w:sz="0" w:space="0" w:color="auto"/>
                                                                                                                          </w:divBdr>
                                                                                                                          <w:divsChild>
                                                                                                                            <w:div w:id="1612737783">
                                                                                                                              <w:marLeft w:val="0"/>
                                                                                                                              <w:marRight w:val="0"/>
                                                                                                                              <w:marTop w:val="0"/>
                                                                                                                              <w:marBottom w:val="0"/>
                                                                                                                              <w:divBdr>
                                                                                                                                <w:top w:val="single" w:sz="6" w:space="0" w:color="auto"/>
                                                                                                                                <w:left w:val="single" w:sz="6" w:space="0" w:color="auto"/>
                                                                                                                                <w:bottom w:val="single" w:sz="6" w:space="0" w:color="auto"/>
                                                                                                                                <w:right w:val="single" w:sz="6" w:space="0" w:color="auto"/>
                                                                                                                              </w:divBdr>
                                                                                                                              <w:divsChild>
                                                                                                                                <w:div w:id="528571711">
                                                                                                                                  <w:marLeft w:val="0"/>
                                                                                                                                  <w:marRight w:val="0"/>
                                                                                                                                  <w:marTop w:val="0"/>
                                                                                                                                  <w:marBottom w:val="0"/>
                                                                                                                                  <w:divBdr>
                                                                                                                                    <w:top w:val="none" w:sz="0" w:space="0" w:color="auto"/>
                                                                                                                                    <w:left w:val="none" w:sz="0" w:space="0" w:color="auto"/>
                                                                                                                                    <w:bottom w:val="none" w:sz="0" w:space="0" w:color="auto"/>
                                                                                                                                    <w:right w:val="none" w:sz="0" w:space="0" w:color="auto"/>
                                                                                                                                  </w:divBdr>
                                                                                                                                  <w:divsChild>
                                                                                                                                    <w:div w:id="268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0D75D-6225-487A-9A0B-84737512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 Patrick</dc:creator>
  <cp:lastModifiedBy>Ben Luke</cp:lastModifiedBy>
  <cp:revision>4</cp:revision>
  <cp:lastPrinted>2018-05-12T14:59:00Z</cp:lastPrinted>
  <dcterms:created xsi:type="dcterms:W3CDTF">2018-12-07T02:06:00Z</dcterms:created>
  <dcterms:modified xsi:type="dcterms:W3CDTF">2019-08-07T04:25:00Z</dcterms:modified>
</cp:coreProperties>
</file>