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3A07DA" w:rsidRDefault="00E14AA3">
      <w:pPr>
        <w:spacing w:line="200" w:lineRule="exact"/>
      </w:pPr>
    </w:p>
    <w:p w:rsidR="003A07DA" w:rsidRDefault="00E14AA3">
      <w:pPr>
        <w:spacing w:line="200" w:lineRule="exact"/>
      </w:pPr>
    </w:p>
    <w:p w:rsidR="003A07DA" w:rsidRDefault="00E14AA3">
      <w:pPr>
        <w:spacing w:line="200" w:lineRule="exact"/>
      </w:pPr>
    </w:p>
    <w:p w:rsidR="003A07DA" w:rsidRDefault="00E14AA3">
      <w:pPr>
        <w:spacing w:line="200" w:lineRule="exact"/>
      </w:pPr>
    </w:p>
    <w:p w:rsidR="003A07DA"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before="3" w:line="200" w:lineRule="exact"/>
      </w:pPr>
    </w:p>
    <w:p w:rsidR="007032A2" w:rsidRDefault="0029373B">
      <w:pPr>
        <w:ind w:left="100"/>
      </w:pPr>
      <w:r>
        <w:rPr>
          <w:noProof/>
        </w:rPr>
        <w:drawing>
          <wp:inline distT="0" distB="0" distL="0" distR="0" wp14:anchorId="5F95A38B" wp14:editId="4E4E305E">
            <wp:extent cx="6070600" cy="978535"/>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rsidR="007032A2" w:rsidRDefault="00E14AA3">
      <w:pPr>
        <w:spacing w:before="7" w:line="160" w:lineRule="exact"/>
        <w:rPr>
          <w:sz w:val="16"/>
          <w:szCs w:val="16"/>
        </w:rPr>
      </w:pPr>
    </w:p>
    <w:p w:rsidR="007032A2" w:rsidRDefault="00E14AA3">
      <w:pPr>
        <w:spacing w:line="200" w:lineRule="exact"/>
      </w:pPr>
    </w:p>
    <w:p w:rsidR="003A07DA" w:rsidRDefault="00E14AA3">
      <w:pPr>
        <w:spacing w:line="200" w:lineRule="exact"/>
      </w:pPr>
    </w:p>
    <w:p w:rsidR="003A07DA"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7032A2" w:rsidRDefault="00E14AA3">
      <w:pPr>
        <w:spacing w:line="200" w:lineRule="exact"/>
      </w:pPr>
    </w:p>
    <w:p w:rsidR="004C6612" w:rsidRDefault="0029373B" w:rsidP="004C6612">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rsidR="003A07DA" w:rsidRDefault="00E14AA3">
      <w:pPr>
        <w:spacing w:line="200" w:lineRule="exact"/>
      </w:pPr>
    </w:p>
    <w:p w:rsidR="003A07DA" w:rsidRDefault="00E14AA3">
      <w:pPr>
        <w:spacing w:line="200" w:lineRule="exact"/>
      </w:pPr>
    </w:p>
    <w:p w:rsidR="003A07DA" w:rsidRDefault="00E14AA3">
      <w:pPr>
        <w:spacing w:line="200" w:lineRule="exact"/>
      </w:pPr>
    </w:p>
    <w:p w:rsidR="003A07DA" w:rsidRDefault="00E14AA3">
      <w:pPr>
        <w:spacing w:line="200" w:lineRule="exact"/>
      </w:pPr>
    </w:p>
    <w:p w:rsidR="003A07DA" w:rsidRDefault="00E14AA3">
      <w:pPr>
        <w:spacing w:line="200" w:lineRule="exact"/>
      </w:pPr>
    </w:p>
    <w:p w:rsidR="003A07DA" w:rsidRDefault="00E14AA3">
      <w:pPr>
        <w:spacing w:line="200" w:lineRule="exact"/>
      </w:pPr>
    </w:p>
    <w:p w:rsidR="003A07DA" w:rsidRDefault="00E14AA3">
      <w:pPr>
        <w:spacing w:line="200" w:lineRule="exact"/>
      </w:pPr>
    </w:p>
    <w:p w:rsidR="003A07DA" w:rsidRDefault="00E14AA3">
      <w:pPr>
        <w:spacing w:line="200" w:lineRule="exact"/>
      </w:pPr>
    </w:p>
    <w:p w:rsidR="003A07DA" w:rsidRDefault="00E14AA3">
      <w:pPr>
        <w:spacing w:line="200" w:lineRule="exact"/>
      </w:pPr>
    </w:p>
    <w:p w:rsidR="003A07DA" w:rsidRDefault="00E14AA3">
      <w:pPr>
        <w:spacing w:line="200" w:lineRule="exact"/>
      </w:pPr>
    </w:p>
    <w:p w:rsidR="003A07DA" w:rsidRDefault="00E14AA3">
      <w:pPr>
        <w:spacing w:line="200" w:lineRule="exact"/>
      </w:pPr>
    </w:p>
    <w:p w:rsidR="007032A2" w:rsidRDefault="00E14AA3">
      <w:pPr>
        <w:spacing w:line="200" w:lineRule="exact"/>
        <w:rPr>
          <w:rFonts w:ascii="Courier New" w:eastAsia="Courier New" w:hAnsi="Courier New" w:cs="Courier New"/>
          <w:sz w:val="24"/>
          <w:szCs w:val="24"/>
        </w:rPr>
      </w:pPr>
    </w:p>
    <w:p w:rsidR="00631F5B" w:rsidRDefault="00E14AA3">
      <w:pPr>
        <w:spacing w:line="200" w:lineRule="exact"/>
        <w:rPr>
          <w:rFonts w:ascii="Courier New" w:eastAsia="Courier New" w:hAnsi="Courier New" w:cs="Courier New"/>
          <w:sz w:val="24"/>
          <w:szCs w:val="24"/>
        </w:rPr>
      </w:pPr>
    </w:p>
    <w:p w:rsidR="00631F5B" w:rsidRDefault="00E14AA3">
      <w:pPr>
        <w:spacing w:line="200" w:lineRule="exact"/>
        <w:rPr>
          <w:rFonts w:ascii="Courier New" w:eastAsia="Courier New" w:hAnsi="Courier New" w:cs="Courier New"/>
          <w:sz w:val="24"/>
          <w:szCs w:val="24"/>
        </w:rPr>
      </w:pPr>
    </w:p>
    <w:p w:rsidR="00631F5B" w:rsidRDefault="00E14AA3">
      <w:pPr>
        <w:spacing w:line="200" w:lineRule="exact"/>
        <w:rPr>
          <w:rFonts w:ascii="Courier New" w:eastAsia="Courier New" w:hAnsi="Courier New" w:cs="Courier New"/>
          <w:sz w:val="24"/>
          <w:szCs w:val="24"/>
        </w:rPr>
      </w:pPr>
    </w:p>
    <w:p w:rsidR="00631F5B" w:rsidRDefault="00E14AA3">
      <w:pPr>
        <w:spacing w:line="200" w:lineRule="exact"/>
        <w:rPr>
          <w:rFonts w:ascii="Courier New" w:eastAsia="Courier New" w:hAnsi="Courier New" w:cs="Courier New"/>
          <w:sz w:val="24"/>
          <w:szCs w:val="24"/>
        </w:rPr>
      </w:pPr>
    </w:p>
    <w:p w:rsidR="00631F5B" w:rsidRDefault="00E14AA3">
      <w:pPr>
        <w:spacing w:line="200" w:lineRule="exact"/>
        <w:rPr>
          <w:rFonts w:ascii="Courier New" w:eastAsia="Courier New" w:hAnsi="Courier New" w:cs="Courier New"/>
          <w:sz w:val="24"/>
          <w:szCs w:val="24"/>
        </w:rPr>
      </w:pPr>
    </w:p>
    <w:p w:rsidR="00631F5B" w:rsidRDefault="00E14AA3">
      <w:pPr>
        <w:spacing w:line="200" w:lineRule="exact"/>
        <w:rPr>
          <w:rFonts w:ascii="Courier New" w:eastAsia="Courier New" w:hAnsi="Courier New" w:cs="Courier New"/>
          <w:sz w:val="24"/>
          <w:szCs w:val="24"/>
        </w:rPr>
      </w:pPr>
    </w:p>
    <w:p w:rsidR="00631F5B" w:rsidRDefault="00E14AA3">
      <w:pPr>
        <w:spacing w:line="200" w:lineRule="exact"/>
        <w:rPr>
          <w:rFonts w:ascii="Courier New" w:eastAsia="Courier New" w:hAnsi="Courier New" w:cs="Courier New"/>
          <w:sz w:val="24"/>
          <w:szCs w:val="24"/>
        </w:rPr>
      </w:pPr>
    </w:p>
    <w:p w:rsidR="00631F5B" w:rsidRDefault="00E14AA3">
      <w:pPr>
        <w:spacing w:line="200" w:lineRule="exact"/>
        <w:rPr>
          <w:rFonts w:ascii="Courier New" w:eastAsia="Courier New" w:hAnsi="Courier New" w:cs="Courier New"/>
          <w:sz w:val="24"/>
          <w:szCs w:val="24"/>
        </w:rPr>
      </w:pPr>
    </w:p>
    <w:p w:rsidR="00631F5B" w:rsidRDefault="00E14AA3">
      <w:pPr>
        <w:spacing w:line="200" w:lineRule="exact"/>
        <w:rPr>
          <w:rFonts w:ascii="Courier New" w:eastAsia="Courier New" w:hAnsi="Courier New" w:cs="Courier New"/>
          <w:sz w:val="24"/>
          <w:szCs w:val="24"/>
        </w:rPr>
      </w:pPr>
    </w:p>
    <w:p w:rsidR="00631F5B" w:rsidRDefault="00E14AA3">
      <w:pPr>
        <w:spacing w:line="200" w:lineRule="exact"/>
        <w:rPr>
          <w:rFonts w:ascii="Courier New" w:eastAsia="Courier New" w:hAnsi="Courier New" w:cs="Courier New"/>
          <w:sz w:val="24"/>
          <w:szCs w:val="24"/>
        </w:rPr>
      </w:pPr>
    </w:p>
    <w:p w:rsidR="00631F5B" w:rsidRDefault="00E14AA3">
      <w:pPr>
        <w:spacing w:line="200" w:lineRule="exact"/>
        <w:rPr>
          <w:rFonts w:ascii="Courier New" w:eastAsia="Courier New" w:hAnsi="Courier New" w:cs="Courier New"/>
          <w:sz w:val="24"/>
          <w:szCs w:val="24"/>
        </w:rPr>
      </w:pPr>
    </w:p>
    <w:p w:rsidR="00631F5B" w:rsidRDefault="00E14AA3">
      <w:pPr>
        <w:spacing w:line="200" w:lineRule="exact"/>
      </w:pPr>
    </w:p>
    <w:p w:rsidR="004C6612" w:rsidRDefault="00E14AA3">
      <w:pPr>
        <w:spacing w:line="200" w:lineRule="exact"/>
      </w:pPr>
    </w:p>
    <w:p w:rsidR="00521CD5" w:rsidRDefault="00521CD5">
      <w:pPr>
        <w:spacing w:line="200" w:lineRule="exact"/>
      </w:pPr>
    </w:p>
    <w:p w:rsidR="00521CD5" w:rsidRDefault="00521CD5">
      <w:pPr>
        <w:spacing w:line="200" w:lineRule="exact"/>
      </w:pPr>
    </w:p>
    <w:p w:rsidR="00521CD5" w:rsidRDefault="00521CD5">
      <w:pPr>
        <w:spacing w:line="200" w:lineRule="exact"/>
      </w:pPr>
    </w:p>
    <w:p w:rsidR="004C6612" w:rsidRDefault="0029373B" w:rsidP="004C6612">
      <w:pPr>
        <w:spacing w:line="200" w:lineRule="exact"/>
        <w:jc w:val="center"/>
        <w:rPr>
          <w:rFonts w:ascii="Courier New" w:hAnsi="Courier New" w:cs="Courier New"/>
          <w:sz w:val="24"/>
          <w:szCs w:val="24"/>
        </w:rPr>
      </w:pPr>
      <w:r>
        <w:rPr>
          <w:rFonts w:ascii="Courier New" w:hAnsi="Courier New" w:cs="Courier New"/>
          <w:sz w:val="24"/>
          <w:szCs w:val="24"/>
        </w:rPr>
        <w:t>EXECUTIVE SUMMARY</w:t>
      </w:r>
    </w:p>
    <w:p w:rsidR="004C6612" w:rsidRDefault="00E14AA3" w:rsidP="004C6612">
      <w:pPr>
        <w:spacing w:line="200" w:lineRule="exact"/>
        <w:jc w:val="center"/>
        <w:rPr>
          <w:rFonts w:ascii="Courier New" w:hAnsi="Courier New" w:cs="Courier New"/>
          <w:sz w:val="24"/>
          <w:szCs w:val="24"/>
        </w:rPr>
      </w:pPr>
    </w:p>
    <w:p w:rsidR="004C6612" w:rsidRDefault="0029373B" w:rsidP="004C6612">
      <w:pPr>
        <w:rPr>
          <w:rFonts w:ascii="Courier New" w:hAnsi="Courier New" w:cs="Courier New"/>
          <w:sz w:val="24"/>
          <w:szCs w:val="24"/>
        </w:rPr>
      </w:pPr>
      <w:r>
        <w:rPr>
          <w:rFonts w:ascii="Courier New" w:hAnsi="Courier New" w:cs="Courier New"/>
          <w:sz w:val="24"/>
          <w:szCs w:val="24"/>
        </w:rPr>
        <w:t xml:space="preserve">This executive summary highlights to midshipmen (MIDN) stationed with the University of Michigan NROTC Unit items of importance contained within this manual. </w:t>
      </w:r>
    </w:p>
    <w:p w:rsidR="004C6612" w:rsidRDefault="00E14AA3" w:rsidP="004C6612">
      <w:pPr>
        <w:rPr>
          <w:rFonts w:ascii="Courier New" w:hAnsi="Courier New" w:cs="Courier New"/>
          <w:sz w:val="24"/>
          <w:szCs w:val="24"/>
        </w:rPr>
      </w:pPr>
    </w:p>
    <w:p w:rsidR="00C75D96" w:rsidRDefault="0029373B" w:rsidP="004C6612">
      <w:pPr>
        <w:rPr>
          <w:rFonts w:ascii="Courier New" w:hAnsi="Courier New" w:cs="Courier New"/>
          <w:sz w:val="24"/>
          <w:szCs w:val="24"/>
        </w:rPr>
      </w:pPr>
      <w:r>
        <w:rPr>
          <w:rFonts w:ascii="Courier New" w:hAnsi="Courier New" w:cs="Courier New"/>
          <w:sz w:val="24"/>
          <w:szCs w:val="24"/>
        </w:rPr>
        <w:t>This manual is intended to provide maximum uniformity and effectiveness in the application of NROTC policies and required knowledge. It applies to all MIDN at the University of Michigan Wolverine Battalion.</w:t>
      </w:r>
    </w:p>
    <w:p w:rsidR="00C75D96" w:rsidRDefault="00E14AA3" w:rsidP="004C6612">
      <w:pPr>
        <w:rPr>
          <w:rFonts w:ascii="Courier New" w:hAnsi="Courier New" w:cs="Courier New"/>
          <w:sz w:val="24"/>
          <w:szCs w:val="24"/>
        </w:rPr>
      </w:pPr>
    </w:p>
    <w:p w:rsidR="00C75D96" w:rsidRDefault="0029373B" w:rsidP="004C6612">
      <w:pPr>
        <w:rPr>
          <w:rFonts w:ascii="Courier New" w:hAnsi="Courier New" w:cs="Courier New"/>
          <w:sz w:val="24"/>
          <w:szCs w:val="24"/>
        </w:rPr>
      </w:pPr>
      <w:r>
        <w:rPr>
          <w:rFonts w:ascii="Courier New" w:hAnsi="Courier New" w:cs="Courier New"/>
          <w:sz w:val="24"/>
          <w:szCs w:val="24"/>
        </w:rPr>
        <w:t>Guidance:</w:t>
      </w:r>
    </w:p>
    <w:p w:rsidR="00C75D96" w:rsidRDefault="00E14AA3" w:rsidP="00C75D96">
      <w:pPr>
        <w:rPr>
          <w:rFonts w:ascii="Courier New" w:hAnsi="Courier New" w:cs="Courier New"/>
          <w:sz w:val="24"/>
          <w:szCs w:val="24"/>
        </w:rPr>
      </w:pPr>
    </w:p>
    <w:p w:rsidR="00C75D96" w:rsidRDefault="0029373B" w:rsidP="00C75D96">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rsidR="00C75D96" w:rsidRDefault="00E14AA3" w:rsidP="00C75D96">
      <w:pPr>
        <w:rPr>
          <w:rFonts w:ascii="Courier New" w:hAnsi="Courier New" w:cs="Courier New"/>
          <w:sz w:val="24"/>
          <w:szCs w:val="24"/>
        </w:rPr>
      </w:pPr>
    </w:p>
    <w:p w:rsidR="004C6612" w:rsidRPr="00C75D96" w:rsidRDefault="0029373B" w:rsidP="00C75D96">
      <w:pPr>
        <w:rPr>
          <w:rFonts w:ascii="Courier New" w:hAnsi="Courier New" w:cs="Courier New"/>
          <w:sz w:val="24"/>
          <w:szCs w:val="24"/>
        </w:rPr>
      </w:pPr>
      <w:r>
        <w:rPr>
          <w:rFonts w:ascii="Courier New" w:hAnsi="Courier New" w:cs="Courier New"/>
          <w:sz w:val="24"/>
          <w:szCs w:val="24"/>
        </w:rPr>
        <w:t xml:space="preserve">2. This manual is separated into two categories; the midshipman knowledge packet (section 1) and the midshipman handbook (section 2). </w:t>
      </w:r>
      <w:r w:rsidRPr="00C75D96">
        <w:rPr>
          <w:rFonts w:ascii="Courier New" w:hAnsi="Courier New" w:cs="Courier New"/>
          <w:sz w:val="24"/>
          <w:szCs w:val="24"/>
        </w:rPr>
        <w:t xml:space="preserve"> </w:t>
      </w:r>
    </w:p>
    <w:p w:rsidR="004C6612" w:rsidRDefault="00E14AA3">
      <w:pPr>
        <w:spacing w:line="200" w:lineRule="exact"/>
      </w:pPr>
    </w:p>
    <w:p w:rsidR="004C6612" w:rsidRDefault="00E14AA3">
      <w:pPr>
        <w:spacing w:line="200" w:lineRule="exact"/>
      </w:pPr>
    </w:p>
    <w:p w:rsidR="004C6612" w:rsidRDefault="00E14AA3">
      <w:pPr>
        <w:spacing w:line="200" w:lineRule="exact"/>
      </w:pPr>
    </w:p>
    <w:p w:rsidR="004C6612" w:rsidRDefault="00E14AA3">
      <w:pPr>
        <w:spacing w:line="200" w:lineRule="exact"/>
      </w:pPr>
    </w:p>
    <w:p w:rsidR="007032A2"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pPr>
        <w:spacing w:line="220" w:lineRule="exact"/>
        <w:rPr>
          <w:sz w:val="22"/>
          <w:szCs w:val="22"/>
        </w:rPr>
      </w:pPr>
    </w:p>
    <w:p w:rsidR="00917187" w:rsidRDefault="00E14AA3" w:rsidP="00894AFD">
      <w:pPr>
        <w:spacing w:before="36"/>
        <w:ind w:right="207"/>
        <w:rPr>
          <w:rFonts w:ascii="Courier New" w:eastAsia="Courier New" w:hAnsi="Courier New" w:cs="Courier New"/>
          <w:sz w:val="24"/>
          <w:szCs w:val="24"/>
        </w:rPr>
      </w:pPr>
    </w:p>
    <w:p w:rsidR="00917187" w:rsidRDefault="00E14AA3">
      <w:pPr>
        <w:spacing w:before="36"/>
        <w:ind w:left="101" w:right="207"/>
        <w:rPr>
          <w:rFonts w:ascii="Courier New" w:eastAsia="Courier New" w:hAnsi="Courier New" w:cs="Courier New"/>
          <w:sz w:val="24"/>
          <w:szCs w:val="24"/>
        </w:rPr>
      </w:pPr>
    </w:p>
    <w:p w:rsidR="00631F5B" w:rsidRDefault="00E14AA3" w:rsidP="00917187">
      <w:pPr>
        <w:spacing w:before="36"/>
        <w:ind w:left="101" w:right="207"/>
        <w:jc w:val="center"/>
        <w:rPr>
          <w:rFonts w:ascii="Courier New" w:eastAsia="Courier New" w:hAnsi="Courier New" w:cs="Courier New"/>
          <w:b/>
          <w:sz w:val="36"/>
          <w:szCs w:val="36"/>
          <w:u w:val="single"/>
        </w:rPr>
      </w:pPr>
    </w:p>
    <w:p w:rsidR="00917187" w:rsidRPr="00917187" w:rsidRDefault="0029373B" w:rsidP="00917187">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t>SECTION ONE</w:t>
      </w:r>
    </w:p>
    <w:p w:rsidR="00917187" w:rsidRDefault="00E14AA3">
      <w:pPr>
        <w:spacing w:before="36"/>
        <w:ind w:left="101" w:right="207"/>
        <w:rPr>
          <w:rFonts w:ascii="Courier New" w:eastAsia="Courier New" w:hAnsi="Courier New" w:cs="Courier New"/>
          <w:sz w:val="24"/>
          <w:szCs w:val="24"/>
        </w:rPr>
      </w:pPr>
    </w:p>
    <w:p w:rsidR="007032A2" w:rsidRDefault="0029373B">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 xml:space="preserve">1.  The information contained in this section is required to be memorized verbatim and may be requested at any time by any active duty staff member or a senior member of the battalion. If any information in this section is believed to be false, immediately notify Unit staff. </w:t>
      </w:r>
    </w:p>
    <w:p w:rsidR="007032A2" w:rsidRDefault="00E14AA3">
      <w:pPr>
        <w:spacing w:before="12" w:line="260" w:lineRule="exact"/>
        <w:rPr>
          <w:sz w:val="26"/>
          <w:szCs w:val="26"/>
        </w:rPr>
      </w:pPr>
    </w:p>
    <w:p w:rsidR="007032A2"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rsidR="007032A2" w:rsidRDefault="00E14AA3">
      <w:pPr>
        <w:spacing w:before="17" w:line="220" w:lineRule="exact"/>
        <w:rPr>
          <w:sz w:val="22"/>
          <w:szCs w:val="22"/>
        </w:rPr>
      </w:pPr>
    </w:p>
    <w:p w:rsidR="00FE53F6" w:rsidRPr="00FE53F6" w:rsidRDefault="0029373B">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w:t>
      </w:r>
      <w:r>
        <w:rPr>
          <w:rFonts w:ascii="Courier New" w:eastAsia="Courier New" w:hAnsi="Courier New" w:cs="Courier New"/>
          <w:sz w:val="24"/>
          <w:szCs w:val="24"/>
        </w:rPr>
        <w:t>Donald J. Trump</w:t>
      </w:r>
      <w:r w:rsidRPr="00FE53F6">
        <w:rPr>
          <w:rFonts w:ascii="Courier New" w:eastAsia="Courier New" w:hAnsi="Courier New" w:cs="Courier New"/>
          <w:sz w:val="24"/>
          <w:szCs w:val="24"/>
        </w:rPr>
        <w:t xml:space="preserve"> </w:t>
      </w:r>
    </w:p>
    <w:p w:rsidR="007032A2" w:rsidRPr="00FE53F6" w:rsidRDefault="0029373B">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rsidR="007032A2" w:rsidRPr="00FE53F6" w:rsidRDefault="0029373B">
      <w:pPr>
        <w:spacing w:before="8"/>
        <w:ind w:left="1093"/>
        <w:rPr>
          <w:rFonts w:ascii="Courier New" w:eastAsia="Courier New" w:hAnsi="Courier New" w:cs="Courier New"/>
          <w:sz w:val="24"/>
          <w:szCs w:val="24"/>
        </w:rPr>
      </w:pPr>
      <w:r>
        <w:rPr>
          <w:rFonts w:ascii="Courier New" w:eastAsia="Courier New" w:hAnsi="Courier New" w:cs="Courier New"/>
          <w:sz w:val="24"/>
          <w:szCs w:val="24"/>
        </w:rPr>
        <w:t>Michael R. Pence</w:t>
      </w:r>
    </w:p>
    <w:p w:rsidR="007032A2" w:rsidRPr="00FE53F6" w:rsidRDefault="0029373B">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Pr="00FE53F6">
        <w:rPr>
          <w:rFonts w:ascii="Courier New" w:eastAsia="Courier New" w:hAnsi="Courier New" w:cs="Courier New"/>
          <w:position w:val="2"/>
          <w:sz w:val="24"/>
          <w:szCs w:val="24"/>
        </w:rPr>
        <w:t xml:space="preserve">: The Honorable </w:t>
      </w:r>
      <w:r w:rsidR="00306E84">
        <w:rPr>
          <w:rFonts w:ascii="Courier New" w:eastAsia="Courier New" w:hAnsi="Courier New" w:cs="Courier New"/>
          <w:position w:val="2"/>
          <w:sz w:val="24"/>
          <w:szCs w:val="24"/>
        </w:rPr>
        <w:t>Mark Esper</w:t>
      </w:r>
    </w:p>
    <w:p w:rsidR="007032A2" w:rsidRPr="00FE53F6" w:rsidRDefault="0029373B">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xml:space="preserve">: The Honorable </w:t>
      </w:r>
      <w:r>
        <w:rPr>
          <w:rFonts w:ascii="Courier New" w:eastAsia="Courier New" w:hAnsi="Courier New" w:cs="Courier New"/>
          <w:sz w:val="24"/>
          <w:szCs w:val="24"/>
        </w:rPr>
        <w:t>Richard V. Spencer</w:t>
      </w:r>
    </w:p>
    <w:p w:rsidR="00803A82" w:rsidRDefault="0029373B" w:rsidP="00000761">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Joseph </w:t>
      </w:r>
    </w:p>
    <w:p w:rsidR="007032A2" w:rsidRPr="00FE53F6" w:rsidRDefault="0029373B"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Dunford, USMC</w:t>
      </w:r>
    </w:p>
    <w:p w:rsidR="007032A2" w:rsidRPr="00FE53F6" w:rsidRDefault="0029373B">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8B77CD">
        <w:rPr>
          <w:rFonts w:ascii="Courier New" w:eastAsia="Courier New" w:hAnsi="Courier New" w:cs="Courier New"/>
          <w:position w:val="2"/>
          <w:sz w:val="24"/>
          <w:szCs w:val="24"/>
        </w:rPr>
        <w:t>Michael M. Gilday</w:t>
      </w:r>
      <w:bookmarkStart w:id="0" w:name="_GoBack"/>
      <w:bookmarkEnd w:id="0"/>
      <w:r w:rsidRPr="00FE53F6">
        <w:rPr>
          <w:rFonts w:ascii="Courier New" w:eastAsia="Courier New" w:hAnsi="Courier New" w:cs="Courier New"/>
          <w:position w:val="2"/>
          <w:sz w:val="24"/>
          <w:szCs w:val="24"/>
        </w:rPr>
        <w:t>, USN</w:t>
      </w:r>
    </w:p>
    <w:p w:rsidR="007032A2" w:rsidRPr="00FE53F6" w:rsidRDefault="0029373B">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Pr="005E2AA0">
        <w:rPr>
          <w:rFonts w:ascii="Courier New" w:eastAsia="Courier New" w:hAnsi="Courier New" w:cs="Courier New"/>
          <w:sz w:val="24"/>
          <w:szCs w:val="24"/>
        </w:rPr>
        <w:t xml:space="preserve">Admiral </w:t>
      </w:r>
      <w:r w:rsidR="00306E84">
        <w:rPr>
          <w:rFonts w:ascii="Courier New" w:eastAsia="Courier New" w:hAnsi="Courier New" w:cs="Courier New"/>
          <w:sz w:val="24"/>
          <w:szCs w:val="24"/>
        </w:rPr>
        <w:t>Robert P. Burke</w:t>
      </w:r>
      <w:r w:rsidRPr="00FE53F6">
        <w:rPr>
          <w:rFonts w:ascii="Courier New" w:eastAsia="Courier New" w:hAnsi="Courier New" w:cs="Courier New"/>
          <w:sz w:val="24"/>
          <w:szCs w:val="24"/>
        </w:rPr>
        <w:t>, USN</w:t>
      </w:r>
    </w:p>
    <w:p w:rsidR="00416E35" w:rsidRPr="00FE53F6" w:rsidRDefault="0029373B" w:rsidP="007513E2">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306E84">
        <w:rPr>
          <w:rFonts w:ascii="Courier New" w:eastAsia="Courier New" w:hAnsi="Courier New" w:cs="Courier New"/>
          <w:position w:val="2"/>
          <w:sz w:val="24"/>
          <w:szCs w:val="24"/>
        </w:rPr>
        <w:t>David H. Berger</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w:t>
      </w:r>
      <w:r w:rsidRPr="00FE53F6">
        <w:rPr>
          <w:rFonts w:ascii="Courier New" w:eastAsia="Courier New" w:hAnsi="Courier New" w:cs="Courier New"/>
          <w:sz w:val="24"/>
          <w:szCs w:val="24"/>
        </w:rPr>
        <w:t>USMC</w:t>
      </w:r>
    </w:p>
    <w:p w:rsidR="007032A2" w:rsidRPr="00A46B89" w:rsidRDefault="0029373B" w:rsidP="000A7570">
      <w:pPr>
        <w:spacing w:line="260" w:lineRule="exact"/>
        <w:ind w:left="1109" w:hanging="432"/>
        <w:rPr>
          <w:rFonts w:ascii="Courier New" w:eastAsia="Courier New" w:hAnsi="Courier New" w:cs="Courier New"/>
          <w:position w:val="2"/>
          <w:sz w:val="24"/>
          <w:szCs w:val="24"/>
        </w:rPr>
      </w:pPr>
      <w:proofErr w:type="spellStart"/>
      <w:r w:rsidRPr="00FE53F6">
        <w:rPr>
          <w:rFonts w:ascii="Courier New" w:eastAsia="Courier New" w:hAnsi="Courier New" w:cs="Courier New"/>
          <w:position w:val="2"/>
          <w:sz w:val="24"/>
          <w:szCs w:val="24"/>
        </w:rPr>
        <w:t>i</w:t>
      </w:r>
      <w:proofErr w:type="spellEnd"/>
      <w:r w:rsidRPr="00FE53F6">
        <w:rPr>
          <w:rFonts w:ascii="Courier New" w:eastAsia="Courier New" w:hAnsi="Courier New" w:cs="Courier New"/>
          <w:position w:val="2"/>
          <w:sz w:val="24"/>
          <w:szCs w:val="24"/>
        </w:rPr>
        <w:t xml:space="preserve">. </w:t>
      </w:r>
      <w:r w:rsidRPr="00FE53F6">
        <w:rPr>
          <w:rFonts w:ascii="Courier New" w:eastAsia="Courier New" w:hAnsi="Courier New" w:cs="Courier New"/>
          <w:position w:val="2"/>
          <w:sz w:val="24"/>
          <w:szCs w:val="24"/>
          <w:u w:val="thick" w:color="000000"/>
        </w:rPr>
        <w:t>Assistant 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General</w:t>
      </w:r>
      <w:r>
        <w:rPr>
          <w:rFonts w:ascii="Courier New" w:eastAsia="Courier New" w:hAnsi="Courier New" w:cs="Courier New"/>
          <w:position w:val="2"/>
          <w:sz w:val="24"/>
          <w:szCs w:val="24"/>
        </w:rPr>
        <w:t xml:space="preserve"> Gary L. Thomas</w:t>
      </w:r>
      <w:r w:rsidRPr="00FE53F6">
        <w:rPr>
          <w:rFonts w:ascii="Courier New" w:eastAsia="Courier New" w:hAnsi="Courier New" w:cs="Courier New"/>
          <w:position w:val="2"/>
          <w:sz w:val="24"/>
          <w:szCs w:val="24"/>
        </w:rPr>
        <w:t>, USMC</w:t>
      </w:r>
    </w:p>
    <w:p w:rsidR="00416E35" w:rsidRPr="00FE53F6" w:rsidRDefault="0029373B"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Pr="00FE53F6">
        <w:rPr>
          <w:rFonts w:ascii="Courier New" w:eastAsia="Courier New" w:hAnsi="Courier New" w:cs="Courier New"/>
          <w:position w:val="2"/>
          <w:sz w:val="24"/>
          <w:szCs w:val="24"/>
          <w:u w:val="thick" w:color="000000"/>
        </w:rPr>
        <w:t>Commander, Naval Education and Training</w:t>
      </w:r>
      <w:r w:rsidRPr="00FE53F6">
        <w:rPr>
          <w:rFonts w:ascii="Courier New" w:eastAsia="Courier New" w:hAnsi="Courier New" w:cs="Courier New"/>
          <w:spacing w:val="1"/>
          <w:position w:val="2"/>
          <w:sz w:val="24"/>
          <w:szCs w:val="24"/>
          <w:u w:val="thick" w:color="000000"/>
        </w:rPr>
        <w:t xml:space="preserve"> </w:t>
      </w:r>
      <w:r w:rsidRPr="00FE53F6">
        <w:rPr>
          <w:rFonts w:ascii="Courier New" w:eastAsia="Courier New" w:hAnsi="Courier New" w:cs="Courier New"/>
          <w:position w:val="2"/>
          <w:sz w:val="24"/>
          <w:szCs w:val="24"/>
          <w:u w:val="thick" w:color="000000"/>
        </w:rPr>
        <w:t>Command</w:t>
      </w:r>
      <w:r w:rsidRPr="00FE53F6">
        <w:rPr>
          <w:rFonts w:ascii="Courier New" w:eastAsia="Courier New" w:hAnsi="Courier New" w:cs="Courier New"/>
          <w:position w:val="2"/>
          <w:sz w:val="24"/>
          <w:szCs w:val="24"/>
        </w:rPr>
        <w:t>: Rear</w:t>
      </w:r>
    </w:p>
    <w:p w:rsidR="007032A2" w:rsidRPr="00FE53F6" w:rsidRDefault="0029373B"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Pr>
          <w:rFonts w:ascii="Courier New" w:eastAsia="Courier New" w:hAnsi="Courier New" w:cs="Courier New"/>
          <w:sz w:val="24"/>
          <w:szCs w:val="24"/>
        </w:rPr>
        <w:t>Kyle J. Cozad</w:t>
      </w:r>
      <w:r w:rsidRPr="00FE53F6">
        <w:rPr>
          <w:rFonts w:ascii="Courier New" w:eastAsia="Courier New" w:hAnsi="Courier New" w:cs="Courier New"/>
          <w:sz w:val="24"/>
          <w:szCs w:val="24"/>
        </w:rPr>
        <w:t>, USN</w:t>
      </w:r>
    </w:p>
    <w:p w:rsidR="00416E35" w:rsidRPr="00FE53F6" w:rsidRDefault="0029373B"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Pr="00FE53F6">
        <w:rPr>
          <w:rFonts w:ascii="Courier New" w:eastAsia="Courier New" w:hAnsi="Courier New" w:cs="Courier New"/>
          <w:position w:val="2"/>
          <w:sz w:val="24"/>
          <w:szCs w:val="24"/>
          <w:u w:val="thick" w:color="000000"/>
        </w:rPr>
        <w:t>Commander, Naval Services and Training Comman</w:t>
      </w:r>
      <w:r w:rsidRPr="00FE53F6">
        <w:rPr>
          <w:rFonts w:ascii="Courier New" w:eastAsia="Courier New" w:hAnsi="Courier New" w:cs="Courier New"/>
          <w:spacing w:val="2"/>
          <w:position w:val="2"/>
          <w:sz w:val="24"/>
          <w:szCs w:val="24"/>
          <w:u w:val="thick" w:color="000000"/>
        </w:rPr>
        <w:t>d</w:t>
      </w:r>
      <w:r w:rsidRPr="00FE53F6">
        <w:rPr>
          <w:rFonts w:ascii="Courier New" w:eastAsia="Courier New" w:hAnsi="Courier New" w:cs="Courier New"/>
          <w:position w:val="2"/>
          <w:sz w:val="24"/>
          <w:szCs w:val="24"/>
        </w:rPr>
        <w:t>: Rear</w:t>
      </w:r>
    </w:p>
    <w:p w:rsidR="007032A2" w:rsidRPr="00FE53F6" w:rsidRDefault="0029373B"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306E84">
        <w:rPr>
          <w:rFonts w:ascii="Courier New" w:eastAsia="Courier New" w:hAnsi="Courier New" w:cs="Courier New"/>
          <w:sz w:val="24"/>
          <w:szCs w:val="24"/>
        </w:rPr>
        <w:t>Milton J. Sands III</w:t>
      </w:r>
      <w:r w:rsidRPr="00FE53F6">
        <w:rPr>
          <w:rFonts w:ascii="Courier New" w:eastAsia="Courier New" w:hAnsi="Courier New" w:cs="Courier New"/>
          <w:sz w:val="24"/>
          <w:szCs w:val="24"/>
        </w:rPr>
        <w:t>, USN</w:t>
      </w:r>
    </w:p>
    <w:p w:rsidR="00416E35" w:rsidRPr="00FE53F6" w:rsidRDefault="0029373B"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Pr="00FE53F6">
        <w:rPr>
          <w:rFonts w:ascii="Courier New" w:eastAsia="Courier New" w:hAnsi="Courier New" w:cs="Courier New"/>
          <w:position w:val="2"/>
          <w:sz w:val="24"/>
          <w:szCs w:val="24"/>
          <w:u w:val="thick" w:color="000000"/>
        </w:rPr>
        <w:t>Master Chief Petty Officer of the Nav</w:t>
      </w:r>
      <w:r w:rsidRPr="00FE53F6">
        <w:rPr>
          <w:rFonts w:ascii="Courier New" w:eastAsia="Courier New" w:hAnsi="Courier New" w:cs="Courier New"/>
          <w:spacing w:val="2"/>
          <w:position w:val="2"/>
          <w:sz w:val="24"/>
          <w:szCs w:val="24"/>
          <w:u w:val="thick" w:color="000000"/>
        </w:rPr>
        <w:t>y</w:t>
      </w:r>
      <w:r w:rsidRPr="00FE53F6">
        <w:rPr>
          <w:rFonts w:ascii="Courier New" w:eastAsia="Courier New" w:hAnsi="Courier New" w:cs="Courier New"/>
          <w:position w:val="2"/>
          <w:sz w:val="24"/>
          <w:szCs w:val="24"/>
        </w:rPr>
        <w:t>: Master Chief</w:t>
      </w:r>
    </w:p>
    <w:p w:rsidR="007032A2" w:rsidRPr="00FE53F6" w:rsidRDefault="0029373B"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Petty Officer </w:t>
      </w:r>
      <w:r>
        <w:rPr>
          <w:rFonts w:ascii="Courier New" w:eastAsia="Courier New" w:hAnsi="Courier New" w:cs="Courier New"/>
          <w:sz w:val="24"/>
          <w:szCs w:val="24"/>
        </w:rPr>
        <w:t>Russel L. Smith</w:t>
      </w:r>
      <w:r w:rsidRPr="00FE53F6">
        <w:rPr>
          <w:rFonts w:ascii="Courier New" w:eastAsia="Courier New" w:hAnsi="Courier New" w:cs="Courier New"/>
          <w:sz w:val="24"/>
          <w:szCs w:val="24"/>
        </w:rPr>
        <w:t>, USN</w:t>
      </w:r>
    </w:p>
    <w:p w:rsidR="00416E35" w:rsidRDefault="0029373B" w:rsidP="00416E35">
      <w:pPr>
        <w:spacing w:line="260" w:lineRule="exact"/>
        <w:ind w:left="676"/>
        <w:rPr>
          <w:rFonts w:ascii="Courier New" w:eastAsia="Courier New" w:hAnsi="Courier New" w:cs="Courier New"/>
          <w:sz w:val="24"/>
          <w:szCs w:val="24"/>
        </w:rPr>
      </w:pPr>
      <w:r>
        <w:rPr>
          <w:rFonts w:ascii="Courier New" w:eastAsia="Courier New" w:hAnsi="Courier New" w:cs="Courier New"/>
          <w:sz w:val="24"/>
          <w:szCs w:val="24"/>
        </w:rPr>
        <w:tab/>
        <w:t xml:space="preserve">m.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rsidR="00416E35" w:rsidRDefault="00306E84" w:rsidP="00894AFD">
      <w:pPr>
        <w:spacing w:before="8"/>
        <w:ind w:left="1093"/>
        <w:rPr>
          <w:rFonts w:ascii="Courier New" w:eastAsia="Courier New" w:hAnsi="Courier New" w:cs="Courier New"/>
          <w:sz w:val="24"/>
          <w:szCs w:val="24"/>
        </w:rPr>
      </w:pPr>
      <w:r>
        <w:rPr>
          <w:rFonts w:ascii="Courier New" w:eastAsia="Courier New" w:hAnsi="Courier New" w:cs="Courier New"/>
          <w:sz w:val="24"/>
          <w:szCs w:val="24"/>
        </w:rPr>
        <w:t>Troy E. Black</w:t>
      </w:r>
      <w:r w:rsidR="0029373B">
        <w:rPr>
          <w:rFonts w:ascii="Courier New" w:eastAsia="Courier New" w:hAnsi="Courier New" w:cs="Courier New"/>
          <w:sz w:val="24"/>
          <w:szCs w:val="24"/>
        </w:rPr>
        <w:t>, USMC</w:t>
      </w:r>
    </w:p>
    <w:p w:rsidR="007032A2" w:rsidRDefault="00E14AA3">
      <w:pPr>
        <w:spacing w:before="12" w:line="260" w:lineRule="exact"/>
        <w:rPr>
          <w:sz w:val="26"/>
          <w:szCs w:val="26"/>
        </w:rPr>
      </w:pPr>
    </w:p>
    <w:p w:rsidR="007032A2" w:rsidRDefault="0029373B"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rsidR="007032A2" w:rsidRDefault="00E14AA3">
      <w:pPr>
        <w:spacing w:before="16" w:line="220" w:lineRule="exact"/>
        <w:rPr>
          <w:sz w:val="22"/>
          <w:szCs w:val="22"/>
        </w:rPr>
      </w:pPr>
    </w:p>
    <w:p w:rsidR="005C4FF1" w:rsidRPr="00FE53F6" w:rsidRDefault="0029373B"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Pr>
          <w:rFonts w:ascii="Courier New" w:eastAsia="Courier New" w:hAnsi="Courier New" w:cs="Courier New"/>
          <w:sz w:val="24"/>
          <w:szCs w:val="24"/>
        </w:rPr>
        <w:t xml:space="preserve">: Captain Lawrence Getz, </w:t>
      </w:r>
      <w:r w:rsidRPr="00FE53F6">
        <w:rPr>
          <w:rFonts w:ascii="Courier New" w:eastAsia="Courier New" w:hAnsi="Courier New" w:cs="Courier New"/>
          <w:sz w:val="24"/>
          <w:szCs w:val="24"/>
        </w:rPr>
        <w:t>USN</w:t>
      </w:r>
    </w:p>
    <w:p w:rsidR="00E17391" w:rsidRDefault="0029373B"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Executive Officer</w:t>
      </w:r>
      <w:r w:rsidRPr="00FE53F6">
        <w:rPr>
          <w:rFonts w:ascii="Courier New" w:eastAsia="Courier New" w:hAnsi="Courier New" w:cs="Courier New"/>
          <w:sz w:val="24"/>
          <w:szCs w:val="24"/>
        </w:rPr>
        <w:t xml:space="preserve">: Commander </w:t>
      </w:r>
      <w:r w:rsidR="00306E84">
        <w:rPr>
          <w:rFonts w:ascii="Courier New" w:eastAsia="Courier New" w:hAnsi="Courier New" w:cs="Courier New"/>
          <w:sz w:val="24"/>
          <w:szCs w:val="24"/>
        </w:rPr>
        <w:t>J. Lee Jackson</w:t>
      </w:r>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rsidR="007032A2" w:rsidRPr="00FE53F6" w:rsidRDefault="0029373B" w:rsidP="00E17391">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 Lieutenant Matthew Arsenault,</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w:t>
      </w:r>
      <w:r w:rsidR="00306E84">
        <w:rPr>
          <w:rFonts w:ascii="Courier New" w:eastAsia="Courier New" w:hAnsi="Courier New" w:cs="Courier New"/>
          <w:sz w:val="24"/>
          <w:szCs w:val="24"/>
        </w:rPr>
        <w:t>N</w:t>
      </w:r>
    </w:p>
    <w:p w:rsidR="00306E84" w:rsidRDefault="0029373B" w:rsidP="00306E84">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Marine Officer Instructo</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w:t>
      </w:r>
      <w:r w:rsidR="00306E84">
        <w:rPr>
          <w:rFonts w:ascii="Courier New" w:eastAsia="Courier New" w:hAnsi="Courier New" w:cs="Courier New"/>
          <w:sz w:val="24"/>
          <w:szCs w:val="24"/>
        </w:rPr>
        <w:t xml:space="preserve">Captain Alexis </w:t>
      </w:r>
      <w:proofErr w:type="spellStart"/>
      <w:r w:rsidR="00306E84">
        <w:rPr>
          <w:rFonts w:ascii="Courier New" w:eastAsia="Courier New" w:hAnsi="Courier New" w:cs="Courier New"/>
          <w:sz w:val="24"/>
          <w:szCs w:val="24"/>
        </w:rPr>
        <w:t>Kantaris</w:t>
      </w:r>
      <w:proofErr w:type="spellEnd"/>
      <w:r w:rsidR="00306E84">
        <w:rPr>
          <w:rFonts w:ascii="Courier New" w:eastAsia="Courier New" w:hAnsi="Courier New" w:cs="Courier New"/>
          <w:sz w:val="24"/>
          <w:szCs w:val="24"/>
        </w:rPr>
        <w:t>, USMC</w:t>
      </w:r>
    </w:p>
    <w:p w:rsidR="007032A2" w:rsidRPr="00FE53F6" w:rsidRDefault="0029373B" w:rsidP="00306E84">
      <w:pPr>
        <w:ind w:left="72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xml:space="preserve">: Lieutenant </w:t>
      </w:r>
      <w:r>
        <w:rPr>
          <w:rFonts w:ascii="Courier New" w:eastAsia="Courier New" w:hAnsi="Courier New" w:cs="Courier New"/>
          <w:sz w:val="24"/>
          <w:szCs w:val="24"/>
        </w:rPr>
        <w:t>Matthew Arsenault</w:t>
      </w:r>
      <w:r w:rsidRPr="00FE53F6">
        <w:rPr>
          <w:rFonts w:ascii="Courier New" w:eastAsia="Courier New" w:hAnsi="Courier New" w:cs="Courier New"/>
          <w:sz w:val="24"/>
          <w:szCs w:val="24"/>
        </w:rPr>
        <w:t>, USN</w:t>
      </w:r>
    </w:p>
    <w:p w:rsidR="007032A2" w:rsidRPr="00FE53F6" w:rsidRDefault="0029373B">
      <w:pPr>
        <w:ind w:left="680" w:right="1659"/>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xml:space="preserve">: Lieutenant </w:t>
      </w:r>
      <w:r>
        <w:rPr>
          <w:rFonts w:ascii="Courier New" w:eastAsia="Courier New" w:hAnsi="Courier New" w:cs="Courier New"/>
          <w:sz w:val="24"/>
          <w:szCs w:val="24"/>
        </w:rPr>
        <w:t>Harris Larson</w:t>
      </w:r>
      <w:r w:rsidRPr="00FE53F6">
        <w:rPr>
          <w:rFonts w:ascii="Courier New" w:eastAsia="Courier New" w:hAnsi="Courier New" w:cs="Courier New"/>
          <w:sz w:val="24"/>
          <w:szCs w:val="24"/>
        </w:rPr>
        <w:t>, USN</w:t>
      </w:r>
    </w:p>
    <w:p w:rsidR="00306E84" w:rsidRPr="00FE53F6" w:rsidRDefault="0029373B" w:rsidP="00306E84">
      <w:pPr>
        <w:ind w:left="680" w:right="645"/>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xml:space="preserve">: Lieutenant </w:t>
      </w:r>
      <w:r>
        <w:rPr>
          <w:rFonts w:ascii="Courier New" w:eastAsia="Courier New" w:hAnsi="Courier New" w:cs="Courier New"/>
          <w:sz w:val="24"/>
          <w:szCs w:val="24"/>
        </w:rPr>
        <w:t xml:space="preserve">David Norris, </w:t>
      </w:r>
      <w:r w:rsidRPr="00FE53F6">
        <w:rPr>
          <w:rFonts w:ascii="Courier New" w:eastAsia="Courier New" w:hAnsi="Courier New" w:cs="Courier New"/>
          <w:sz w:val="24"/>
          <w:szCs w:val="24"/>
        </w:rPr>
        <w:t>USN</w:t>
      </w:r>
    </w:p>
    <w:p w:rsidR="007032A2" w:rsidRPr="00FE53F6" w:rsidRDefault="0029373B" w:rsidP="00306E84">
      <w:pPr>
        <w:spacing w:line="247" w:lineRule="auto"/>
        <w:ind w:left="1101" w:right="500" w:hanging="421"/>
        <w:rPr>
          <w:rFonts w:ascii="Courier New" w:eastAsia="Courier New" w:hAnsi="Courier New" w:cs="Courier New"/>
          <w:sz w:val="24"/>
          <w:szCs w:val="24"/>
        </w:rPr>
      </w:pPr>
      <w:r w:rsidRPr="00FE53F6">
        <w:rPr>
          <w:rFonts w:ascii="Courier New" w:eastAsia="Courier New" w:hAnsi="Courier New" w:cs="Courier New"/>
          <w:sz w:val="24"/>
          <w:szCs w:val="24"/>
        </w:rPr>
        <w:t xml:space="preserve">h.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Pr="00FE53F6">
        <w:rPr>
          <w:rFonts w:ascii="Courier New" w:eastAsia="Courier New" w:hAnsi="Courier New" w:cs="Courier New"/>
          <w:sz w:val="24"/>
          <w:szCs w:val="24"/>
        </w:rPr>
        <w:t xml:space="preserve">: Gunnery Sergeant </w:t>
      </w:r>
      <w:r>
        <w:rPr>
          <w:rFonts w:ascii="Courier New" w:eastAsia="Courier New" w:hAnsi="Courier New" w:cs="Courier New"/>
          <w:sz w:val="24"/>
          <w:szCs w:val="24"/>
        </w:rPr>
        <w:t>Ahmed</w:t>
      </w:r>
      <w:r w:rsidRPr="00FE53F6">
        <w:rPr>
          <w:rFonts w:ascii="Courier New" w:eastAsia="Courier New" w:hAnsi="Courier New" w:cs="Courier New"/>
          <w:sz w:val="24"/>
          <w:szCs w:val="24"/>
        </w:rPr>
        <w:t xml:space="preserve"> </w:t>
      </w:r>
      <w:r>
        <w:rPr>
          <w:rFonts w:ascii="Courier New" w:eastAsia="Courier New" w:hAnsi="Courier New" w:cs="Courier New"/>
          <w:sz w:val="24"/>
          <w:szCs w:val="24"/>
        </w:rPr>
        <w:t>Hamadeh</w:t>
      </w:r>
      <w:r w:rsidRPr="00FE53F6">
        <w:rPr>
          <w:rFonts w:ascii="Courier New" w:eastAsia="Courier New" w:hAnsi="Courier New" w:cs="Courier New"/>
          <w:sz w:val="24"/>
          <w:szCs w:val="24"/>
        </w:rPr>
        <w:t>, USMC</w:t>
      </w:r>
    </w:p>
    <w:p w:rsidR="007032A2" w:rsidRDefault="00E14AA3">
      <w:pPr>
        <w:spacing w:before="4" w:line="260" w:lineRule="exact"/>
        <w:rPr>
          <w:sz w:val="26"/>
          <w:szCs w:val="26"/>
        </w:rPr>
      </w:pPr>
    </w:p>
    <w:p w:rsidR="003B69C4" w:rsidRDefault="00E14AA3">
      <w:pPr>
        <w:spacing w:before="4" w:line="260" w:lineRule="exact"/>
        <w:rPr>
          <w:sz w:val="26"/>
          <w:szCs w:val="26"/>
        </w:rPr>
      </w:pPr>
    </w:p>
    <w:p w:rsidR="007032A2"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Pr>
          <w:rFonts w:ascii="Courier New" w:eastAsia="Courier New" w:hAnsi="Courier New" w:cs="Courier New"/>
          <w:position w:val="1"/>
          <w:sz w:val="24"/>
          <w:szCs w:val="24"/>
        </w:rPr>
        <w:t>.</w:t>
      </w:r>
    </w:p>
    <w:p w:rsidR="007032A2" w:rsidRDefault="00E14AA3">
      <w:pPr>
        <w:spacing w:before="16" w:line="220" w:lineRule="exact"/>
        <w:rPr>
          <w:sz w:val="22"/>
          <w:szCs w:val="22"/>
        </w:rPr>
      </w:pPr>
    </w:p>
    <w:p w:rsidR="00FF66CA" w:rsidRDefault="0029373B" w:rsidP="00497CF9">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MCDR Katherine Hoekstra</w:t>
      </w:r>
    </w:p>
    <w:p w:rsidR="007032A2" w:rsidRPr="00FE53F6" w:rsidRDefault="0029373B">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MLCDR Benjamin Kulick</w:t>
      </w:r>
    </w:p>
    <w:p w:rsidR="00791E71" w:rsidRPr="00FE53F6" w:rsidRDefault="0029373B"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xml:space="preserve">: MLT Elijah </w:t>
      </w:r>
      <w:proofErr w:type="spellStart"/>
      <w:r>
        <w:rPr>
          <w:rFonts w:ascii="Courier New" w:eastAsia="Courier New" w:hAnsi="Courier New" w:cs="Courier New"/>
          <w:sz w:val="24"/>
          <w:szCs w:val="24"/>
        </w:rPr>
        <w:t>Dobos</w:t>
      </w:r>
      <w:proofErr w:type="spellEnd"/>
    </w:p>
    <w:p w:rsidR="000F1DA8" w:rsidRDefault="0029373B" w:rsidP="000F1DA8">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Pr>
          <w:rFonts w:ascii="Courier New" w:eastAsia="Courier New" w:hAnsi="Courier New" w:cs="Courier New"/>
          <w:sz w:val="24"/>
          <w:szCs w:val="24"/>
          <w:u w:val="thick" w:color="000000"/>
        </w:rPr>
        <w:t>Battalion Command Master Chief</w:t>
      </w:r>
      <w:r w:rsidRPr="00FE53F6">
        <w:rPr>
          <w:rFonts w:ascii="Courier New" w:eastAsia="Courier New" w:hAnsi="Courier New" w:cs="Courier New"/>
          <w:sz w:val="24"/>
          <w:szCs w:val="24"/>
        </w:rPr>
        <w:t xml:space="preserve">: </w:t>
      </w:r>
      <w:r>
        <w:rPr>
          <w:rFonts w:ascii="Courier New" w:eastAsia="Courier New" w:hAnsi="Courier New" w:cs="Courier New"/>
          <w:sz w:val="24"/>
          <w:szCs w:val="24"/>
        </w:rPr>
        <w:t>MMCPO Jacob Crouch</w:t>
      </w:r>
    </w:p>
    <w:p w:rsidR="00D6713B" w:rsidRPr="000F1DA8" w:rsidRDefault="00E14AA3" w:rsidP="000F1DA8">
      <w:pPr>
        <w:ind w:left="680" w:right="933"/>
        <w:rPr>
          <w:rFonts w:ascii="Courier New" w:eastAsia="Courier New" w:hAnsi="Courier New" w:cs="Courier New"/>
          <w:sz w:val="24"/>
          <w:szCs w:val="24"/>
        </w:rPr>
      </w:pPr>
    </w:p>
    <w:p w:rsidR="007032A2" w:rsidRPr="00F02A99"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Pr>
          <w:rFonts w:ascii="Courier New" w:eastAsia="Courier New" w:hAnsi="Courier New" w:cs="Courier New"/>
          <w:position w:val="1"/>
          <w:sz w:val="24"/>
          <w:szCs w:val="24"/>
          <w:u w:val="single" w:color="000000"/>
        </w:rPr>
        <w:t>Facts and Terminology</w:t>
      </w:r>
      <w:r w:rsidRPr="00F02A99">
        <w:rPr>
          <w:rFonts w:ascii="Courier New" w:eastAsia="Courier New" w:hAnsi="Courier New" w:cs="Courier New"/>
          <w:position w:val="1"/>
          <w:sz w:val="24"/>
          <w:szCs w:val="24"/>
          <w:u w:color="000000"/>
        </w:rPr>
        <w:t>.</w:t>
      </w:r>
    </w:p>
    <w:p w:rsidR="007032A2" w:rsidRDefault="00E14AA3">
      <w:pPr>
        <w:spacing w:before="4" w:line="240" w:lineRule="exact"/>
        <w:rPr>
          <w:sz w:val="24"/>
          <w:szCs w:val="24"/>
        </w:rPr>
      </w:pPr>
    </w:p>
    <w:p w:rsidR="007032A2"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rsidR="007032A2" w:rsidRPr="00FF66CA" w:rsidRDefault="0029373B" w:rsidP="00FF66C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trPr>
          <w:trHeight w:hRule="exact" w:val="356"/>
        </w:trPr>
        <w:tc>
          <w:tcPr>
            <w:tcW w:w="394" w:type="dxa"/>
            <w:tcBorders>
              <w:top w:val="nil"/>
              <w:left w:val="nil"/>
              <w:bottom w:val="nil"/>
              <w:right w:val="nil"/>
            </w:tcBorders>
          </w:tcPr>
          <w:p w:rsidR="007032A2" w:rsidRDefault="0029373B">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rsidR="007032A2"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rsidR="007032A2" w:rsidRDefault="0029373B">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rsidR="007032A2" w:rsidRDefault="0029373B">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rsidR="007032A2"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rsidR="007032A2"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Birthplace: Tun Tavern (Philadelphia, PA)</w:t>
            </w:r>
          </w:p>
        </w:tc>
      </w:tr>
      <w:tr w:rsidR="007032A2">
        <w:trPr>
          <w:trHeight w:hRule="exact" w:val="356"/>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rsidR="007032A2"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rsidR="007032A2"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rsidR="007032A2" w:rsidRDefault="00E14AA3">
      <w:pPr>
        <w:spacing w:before="4" w:line="140" w:lineRule="exact"/>
        <w:rPr>
          <w:sz w:val="14"/>
          <w:szCs w:val="14"/>
        </w:rPr>
      </w:pPr>
    </w:p>
    <w:p w:rsidR="007032A2"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rsidR="007032A2" w:rsidRDefault="00E14AA3">
      <w:pPr>
        <w:spacing w:before="4" w:line="240" w:lineRule="exact"/>
        <w:rPr>
          <w:sz w:val="24"/>
          <w:szCs w:val="24"/>
        </w:rPr>
      </w:pPr>
    </w:p>
    <w:p w:rsidR="007032A2"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rsidR="007032A2" w:rsidRDefault="00E14AA3">
      <w:pPr>
        <w:spacing w:before="12" w:line="260" w:lineRule="exact"/>
        <w:rPr>
          <w:sz w:val="26"/>
          <w:szCs w:val="26"/>
        </w:rPr>
      </w:pPr>
    </w:p>
    <w:p w:rsidR="007032A2"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Pr>
          <w:rFonts w:ascii="Courier New" w:eastAsia="Courier New" w:hAnsi="Courier New" w:cs="Courier New"/>
          <w:position w:val="1"/>
          <w:sz w:val="24"/>
          <w:szCs w:val="24"/>
        </w:rPr>
        <w:t>.</w:t>
      </w:r>
    </w:p>
    <w:p w:rsidR="007032A2" w:rsidRDefault="00E14AA3">
      <w:pPr>
        <w:spacing w:line="240" w:lineRule="exact"/>
        <w:rPr>
          <w:sz w:val="24"/>
          <w:szCs w:val="24"/>
        </w:rPr>
      </w:pPr>
    </w:p>
    <w:p w:rsidR="00AA6E02" w:rsidRDefault="0029373B">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rsidR="007032A2" w:rsidRDefault="0029373B">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rsidR="00D6713B" w:rsidRDefault="00E14AA3">
      <w:pPr>
        <w:ind w:left="680"/>
        <w:rPr>
          <w:rFonts w:ascii="Courier New" w:eastAsia="Courier New" w:hAnsi="Courier New" w:cs="Courier New"/>
          <w:sz w:val="24"/>
          <w:szCs w:val="24"/>
        </w:rPr>
      </w:pPr>
    </w:p>
    <w:p w:rsidR="007032A2" w:rsidRDefault="00E14AA3">
      <w:pPr>
        <w:spacing w:before="13" w:line="260" w:lineRule="exact"/>
        <w:rPr>
          <w:sz w:val="26"/>
          <w:szCs w:val="26"/>
        </w:rPr>
      </w:pPr>
    </w:p>
    <w:p w:rsidR="007032A2"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Pr>
          <w:rFonts w:ascii="Courier New" w:eastAsia="Courier New" w:hAnsi="Courier New" w:cs="Courier New"/>
          <w:position w:val="1"/>
          <w:sz w:val="24"/>
          <w:szCs w:val="24"/>
        </w:rPr>
        <w:t>.</w:t>
      </w:r>
    </w:p>
    <w:p w:rsidR="007032A2" w:rsidRDefault="00E14AA3">
      <w:pPr>
        <w:spacing w:before="4" w:line="240" w:lineRule="exact"/>
        <w:rPr>
          <w:sz w:val="24"/>
          <w:szCs w:val="24"/>
        </w:rPr>
      </w:pPr>
    </w:p>
    <w:p w:rsidR="00D8306F" w:rsidRPr="00894AFD" w:rsidRDefault="0029373B" w:rsidP="00894AFD">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 character so as to assume the highest responsibilities of command, citizenship and government.</w:t>
      </w:r>
    </w:p>
    <w:p w:rsidR="00D8306F" w:rsidRDefault="00E14AA3" w:rsidP="00F00CFD">
      <w:pPr>
        <w:spacing w:line="260" w:lineRule="exact"/>
        <w:ind w:left="101"/>
        <w:rPr>
          <w:rFonts w:ascii="Courier New" w:eastAsia="Courier New" w:hAnsi="Courier New" w:cs="Courier New"/>
          <w:position w:val="1"/>
          <w:sz w:val="24"/>
          <w:szCs w:val="24"/>
        </w:rPr>
      </w:pPr>
    </w:p>
    <w:p w:rsidR="00D8306F" w:rsidRDefault="00E14AA3" w:rsidP="00F00CFD">
      <w:pPr>
        <w:spacing w:line="260" w:lineRule="exact"/>
        <w:ind w:left="101"/>
        <w:rPr>
          <w:rFonts w:ascii="Courier New" w:eastAsia="Courier New" w:hAnsi="Courier New" w:cs="Courier New"/>
          <w:position w:val="1"/>
          <w:sz w:val="24"/>
          <w:szCs w:val="24"/>
        </w:rPr>
      </w:pPr>
    </w:p>
    <w:p w:rsidR="000F1DA8" w:rsidRDefault="00E14AA3" w:rsidP="00F00CFD">
      <w:pPr>
        <w:spacing w:line="260" w:lineRule="exact"/>
        <w:ind w:left="101"/>
        <w:rPr>
          <w:rFonts w:ascii="Courier New" w:eastAsia="Courier New" w:hAnsi="Courier New" w:cs="Courier New"/>
          <w:position w:val="1"/>
          <w:sz w:val="24"/>
          <w:szCs w:val="24"/>
        </w:rPr>
      </w:pPr>
    </w:p>
    <w:p w:rsidR="000F1DA8" w:rsidRDefault="00E14AA3" w:rsidP="00F00CFD">
      <w:pPr>
        <w:spacing w:line="260" w:lineRule="exact"/>
        <w:ind w:left="101"/>
        <w:rPr>
          <w:rFonts w:ascii="Courier New" w:eastAsia="Courier New" w:hAnsi="Courier New" w:cs="Courier New"/>
          <w:position w:val="1"/>
          <w:sz w:val="24"/>
          <w:szCs w:val="24"/>
        </w:rPr>
      </w:pPr>
    </w:p>
    <w:p w:rsidR="000F1DA8" w:rsidRDefault="00E14AA3" w:rsidP="00F00CFD">
      <w:pPr>
        <w:spacing w:line="260" w:lineRule="exact"/>
        <w:ind w:left="101"/>
        <w:rPr>
          <w:rFonts w:ascii="Courier New" w:eastAsia="Courier New" w:hAnsi="Courier New" w:cs="Courier New"/>
          <w:position w:val="1"/>
          <w:sz w:val="24"/>
          <w:szCs w:val="24"/>
        </w:rPr>
      </w:pPr>
    </w:p>
    <w:p w:rsidR="000F1DA8" w:rsidRDefault="00E14AA3" w:rsidP="00F00CFD">
      <w:pPr>
        <w:spacing w:line="260" w:lineRule="exact"/>
        <w:ind w:left="101"/>
        <w:rPr>
          <w:rFonts w:ascii="Courier New" w:eastAsia="Courier New" w:hAnsi="Courier New" w:cs="Courier New"/>
          <w:position w:val="1"/>
          <w:sz w:val="24"/>
          <w:szCs w:val="24"/>
        </w:rPr>
      </w:pPr>
    </w:p>
    <w:p w:rsidR="000F1DA8" w:rsidRDefault="00E14AA3" w:rsidP="00F00CFD">
      <w:pPr>
        <w:spacing w:line="260" w:lineRule="exact"/>
        <w:ind w:left="101"/>
        <w:rPr>
          <w:rFonts w:ascii="Courier New" w:eastAsia="Courier New" w:hAnsi="Courier New" w:cs="Courier New"/>
          <w:position w:val="1"/>
          <w:sz w:val="24"/>
          <w:szCs w:val="24"/>
        </w:rPr>
      </w:pPr>
    </w:p>
    <w:p w:rsidR="000F1DA8" w:rsidRDefault="00E14AA3" w:rsidP="00F00CFD">
      <w:pPr>
        <w:spacing w:line="260" w:lineRule="exact"/>
        <w:ind w:left="101"/>
        <w:rPr>
          <w:rFonts w:ascii="Courier New" w:eastAsia="Courier New" w:hAnsi="Courier New" w:cs="Courier New"/>
          <w:position w:val="1"/>
          <w:sz w:val="24"/>
          <w:szCs w:val="24"/>
        </w:rPr>
      </w:pPr>
    </w:p>
    <w:p w:rsidR="000F1DA8" w:rsidRDefault="00E14AA3" w:rsidP="00F00CFD">
      <w:pPr>
        <w:spacing w:line="260" w:lineRule="exact"/>
        <w:ind w:left="101"/>
        <w:rPr>
          <w:rFonts w:ascii="Courier New" w:eastAsia="Courier New" w:hAnsi="Courier New" w:cs="Courier New"/>
          <w:position w:val="1"/>
          <w:sz w:val="24"/>
          <w:szCs w:val="24"/>
        </w:rPr>
      </w:pPr>
    </w:p>
    <w:p w:rsidR="00F00CFD" w:rsidRDefault="0029373B"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Pr>
          <w:rFonts w:ascii="Courier New" w:eastAsia="Courier New" w:hAnsi="Courier New" w:cs="Courier New"/>
          <w:position w:val="1"/>
          <w:sz w:val="24"/>
          <w:szCs w:val="24"/>
        </w:rPr>
        <w:t>.</w:t>
      </w:r>
    </w:p>
    <w:p w:rsidR="00F00CFD" w:rsidRDefault="00E14AA3" w:rsidP="00F00CFD">
      <w:pPr>
        <w:spacing w:line="260" w:lineRule="exact"/>
        <w:ind w:left="101"/>
        <w:rPr>
          <w:rFonts w:ascii="Courier New" w:eastAsia="Courier New" w:hAnsi="Courier New" w:cs="Courier New"/>
          <w:position w:val="1"/>
          <w:sz w:val="24"/>
          <w:szCs w:val="24"/>
        </w:rPr>
      </w:pPr>
    </w:p>
    <w:p w:rsidR="007032A2" w:rsidRDefault="0029373B" w:rsidP="00E4621C">
      <w:pPr>
        <w:ind w:left="101" w:right="1071" w:firstLine="619"/>
        <w:jc w:val="center"/>
      </w:pPr>
      <w:r w:rsidRPr="00F00CFD">
        <w:rPr>
          <w:rFonts w:ascii="Courier New" w:eastAsia="Courier New" w:hAnsi="Courier New" w:cs="Courier New"/>
          <w:sz w:val="24"/>
          <w:szCs w:val="24"/>
        </w:rP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rsidR="007032A2" w:rsidRDefault="00E14AA3">
      <w:pPr>
        <w:spacing w:line="220" w:lineRule="exact"/>
        <w:rPr>
          <w:sz w:val="22"/>
          <w:szCs w:val="22"/>
        </w:rPr>
      </w:pPr>
    </w:p>
    <w:p w:rsidR="00894AFD" w:rsidRDefault="00E14AA3">
      <w:pPr>
        <w:spacing w:before="36" w:line="260" w:lineRule="exact"/>
        <w:ind w:left="101"/>
        <w:rPr>
          <w:rFonts w:ascii="Courier New" w:eastAsia="Courier New" w:hAnsi="Courier New" w:cs="Courier New"/>
          <w:position w:val="1"/>
          <w:sz w:val="24"/>
          <w:szCs w:val="24"/>
        </w:rPr>
      </w:pPr>
    </w:p>
    <w:p w:rsidR="007032A2"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10.  </w:t>
      </w:r>
      <w:r>
        <w:rPr>
          <w:rFonts w:ascii="Courier New" w:eastAsia="Courier New" w:hAnsi="Courier New" w:cs="Courier New"/>
          <w:position w:val="1"/>
          <w:sz w:val="24"/>
          <w:szCs w:val="24"/>
          <w:u w:val="single" w:color="000000"/>
        </w:rPr>
        <w:t>Sailor’s Creed</w:t>
      </w:r>
      <w:r w:rsidRPr="00F02A99">
        <w:rPr>
          <w:rFonts w:ascii="Courier New" w:eastAsia="Courier New" w:hAnsi="Courier New" w:cs="Courier New"/>
          <w:position w:val="1"/>
          <w:sz w:val="24"/>
          <w:szCs w:val="24"/>
          <w:u w:color="000000"/>
        </w:rPr>
        <w:t>.</w:t>
      </w:r>
    </w:p>
    <w:p w:rsidR="007032A2" w:rsidRDefault="00E14AA3">
      <w:pPr>
        <w:spacing w:before="4" w:line="240" w:lineRule="exact"/>
        <w:rPr>
          <w:sz w:val="24"/>
          <w:szCs w:val="24"/>
        </w:rPr>
      </w:pPr>
    </w:p>
    <w:p w:rsidR="007032A2" w:rsidRDefault="0029373B">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rsidR="007032A2" w:rsidRDefault="00E14AA3">
      <w:pPr>
        <w:spacing w:before="12" w:line="260" w:lineRule="exact"/>
        <w:rPr>
          <w:sz w:val="26"/>
          <w:szCs w:val="26"/>
        </w:rPr>
      </w:pPr>
    </w:p>
    <w:p w:rsidR="007032A2" w:rsidRDefault="0029373B">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I will support and defend the Constitution of the United States of America and I will obey the orders of those appointed over me.</w:t>
      </w:r>
    </w:p>
    <w:p w:rsidR="007032A2" w:rsidRDefault="00E14AA3">
      <w:pPr>
        <w:spacing w:before="13" w:line="260" w:lineRule="exact"/>
        <w:rPr>
          <w:sz w:val="26"/>
          <w:szCs w:val="26"/>
        </w:rPr>
      </w:pPr>
    </w:p>
    <w:p w:rsidR="007032A2" w:rsidRDefault="0029373B">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rsidR="007032A2" w:rsidRDefault="00E14AA3">
      <w:pPr>
        <w:spacing w:before="12" w:line="260" w:lineRule="exact"/>
        <w:rPr>
          <w:sz w:val="26"/>
          <w:szCs w:val="26"/>
        </w:rPr>
      </w:pPr>
    </w:p>
    <w:p w:rsidR="007032A2" w:rsidRDefault="0029373B">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rsidR="007032A2" w:rsidRDefault="0029373B">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rsidR="007032A2" w:rsidRDefault="00E14AA3">
      <w:pPr>
        <w:spacing w:before="12" w:line="260" w:lineRule="exact"/>
        <w:rPr>
          <w:sz w:val="26"/>
          <w:szCs w:val="26"/>
        </w:rPr>
      </w:pPr>
    </w:p>
    <w:p w:rsidR="007032A2" w:rsidRDefault="0029373B">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rsidR="007032A2" w:rsidRDefault="00E14AA3">
      <w:pPr>
        <w:spacing w:before="13" w:line="260" w:lineRule="exact"/>
        <w:rPr>
          <w:sz w:val="26"/>
          <w:szCs w:val="26"/>
        </w:rPr>
      </w:pPr>
    </w:p>
    <w:p w:rsidR="007032A2"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11.  </w:t>
      </w:r>
      <w:r>
        <w:rPr>
          <w:rFonts w:ascii="Courier New" w:eastAsia="Courier New" w:hAnsi="Courier New" w:cs="Courier New"/>
          <w:position w:val="1"/>
          <w:sz w:val="24"/>
          <w:szCs w:val="24"/>
          <w:u w:val="single" w:color="000000"/>
        </w:rPr>
        <w:t>Military Code of Conduc</w:t>
      </w:r>
      <w:r>
        <w:rPr>
          <w:rFonts w:ascii="Courier New" w:eastAsia="Courier New" w:hAnsi="Courier New" w:cs="Courier New"/>
          <w:spacing w:val="1"/>
          <w:position w:val="1"/>
          <w:sz w:val="24"/>
          <w:szCs w:val="24"/>
          <w:u w:val="single" w:color="000000"/>
        </w:rPr>
        <w:t>t</w:t>
      </w:r>
      <w:r>
        <w:rPr>
          <w:rFonts w:ascii="Courier New" w:eastAsia="Courier New" w:hAnsi="Courier New" w:cs="Courier New"/>
          <w:position w:val="1"/>
          <w:sz w:val="24"/>
          <w:szCs w:val="24"/>
        </w:rPr>
        <w:t>.</w:t>
      </w:r>
    </w:p>
    <w:p w:rsidR="007032A2" w:rsidRDefault="00E14AA3">
      <w:pPr>
        <w:spacing w:line="240" w:lineRule="exact"/>
        <w:rPr>
          <w:sz w:val="24"/>
          <w:szCs w:val="24"/>
        </w:rPr>
      </w:pPr>
    </w:p>
    <w:p w:rsidR="007032A2" w:rsidRDefault="0029373B">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rsidR="007032A2" w:rsidRDefault="00E14AA3">
      <w:pPr>
        <w:spacing w:before="13" w:line="260" w:lineRule="exact"/>
        <w:rPr>
          <w:sz w:val="26"/>
          <w:szCs w:val="26"/>
        </w:rPr>
      </w:pPr>
    </w:p>
    <w:p w:rsidR="007032A2" w:rsidRDefault="0029373B">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rsidR="007032A2" w:rsidRDefault="00E14AA3">
      <w:pPr>
        <w:spacing w:before="12" w:line="260" w:lineRule="exact"/>
        <w:rPr>
          <w:sz w:val="26"/>
          <w:szCs w:val="26"/>
        </w:rPr>
      </w:pPr>
    </w:p>
    <w:p w:rsidR="007032A2" w:rsidRDefault="0029373B">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rsidR="007032A2" w:rsidRDefault="00E14AA3">
      <w:pPr>
        <w:spacing w:before="13" w:line="260" w:lineRule="exact"/>
        <w:rPr>
          <w:sz w:val="26"/>
          <w:szCs w:val="26"/>
        </w:rPr>
      </w:pPr>
    </w:p>
    <w:p w:rsidR="00D8306F" w:rsidRDefault="0029373B" w:rsidP="0097055E">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 xml:space="preserve">4.  If I become a prisoner of war I will keep faith with my fellow prisoners. I will give no information or take part in any action which might be harmful to my comrades. If I am senior, I will </w:t>
      </w:r>
      <w:r>
        <w:rPr>
          <w:rFonts w:ascii="Courier New" w:eastAsia="Courier New" w:hAnsi="Courier New" w:cs="Courier New"/>
          <w:sz w:val="24"/>
          <w:szCs w:val="24"/>
        </w:rPr>
        <w:lastRenderedPageBreak/>
        <w:t>take command. If not, I will obey the lawful orders of those appointed over me and will back them up in every way.</w:t>
      </w:r>
    </w:p>
    <w:p w:rsidR="00D8306F" w:rsidRDefault="00E14AA3">
      <w:pPr>
        <w:ind w:left="101" w:right="142" w:firstLine="576"/>
        <w:rPr>
          <w:rFonts w:ascii="Courier New" w:eastAsia="Courier New" w:hAnsi="Courier New" w:cs="Courier New"/>
          <w:sz w:val="24"/>
          <w:szCs w:val="24"/>
        </w:rPr>
      </w:pPr>
    </w:p>
    <w:p w:rsidR="007032A2" w:rsidRDefault="0029373B">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t>5.  When questioned, should I become a prisoner of war, I am required to give name, rank, service number, and date of birth.</w:t>
      </w:r>
    </w:p>
    <w:p w:rsidR="007032A2" w:rsidRDefault="0029373B"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 ability.</w:t>
      </w:r>
      <w:r>
        <w:rPr>
          <w:rFonts w:ascii="Courier New" w:eastAsia="Courier New" w:hAnsi="Courier New" w:cs="Courier New"/>
          <w:sz w:val="24"/>
          <w:szCs w:val="24"/>
        </w:rPr>
        <w:t xml:space="preserve"> I will make no oral or written statements disloyal to my country and its allies or harmful to their cause.</w:t>
      </w:r>
    </w:p>
    <w:p w:rsidR="007032A2" w:rsidRDefault="00E14AA3">
      <w:pPr>
        <w:spacing w:before="12" w:line="260" w:lineRule="exact"/>
        <w:rPr>
          <w:sz w:val="26"/>
          <w:szCs w:val="26"/>
        </w:rPr>
      </w:pPr>
    </w:p>
    <w:p w:rsidR="00EE3AC6" w:rsidRDefault="0029373B" w:rsidP="00D8306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America.</w:t>
      </w:r>
    </w:p>
    <w:p w:rsidR="00EE3AC6" w:rsidRDefault="00E14AA3" w:rsidP="00EE3AC6">
      <w:pPr>
        <w:ind w:right="286"/>
        <w:rPr>
          <w:rFonts w:ascii="Courier New" w:eastAsia="Courier New" w:hAnsi="Courier New" w:cs="Courier New"/>
          <w:sz w:val="24"/>
          <w:szCs w:val="24"/>
        </w:rPr>
      </w:pPr>
    </w:p>
    <w:p w:rsidR="000F4F32" w:rsidRDefault="0029373B" w:rsidP="00EE3AC6">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12.  </w:t>
      </w:r>
      <w:r>
        <w:rPr>
          <w:rFonts w:ascii="Courier New" w:eastAsia="Courier New" w:hAnsi="Courier New" w:cs="Courier New"/>
          <w:position w:val="1"/>
          <w:sz w:val="24"/>
          <w:szCs w:val="24"/>
          <w:u w:val="single" w:color="000000"/>
        </w:rPr>
        <w:t>Eleven General Orders of a Sentr</w:t>
      </w:r>
      <w:r>
        <w:rPr>
          <w:rFonts w:ascii="Courier New" w:eastAsia="Courier New" w:hAnsi="Courier New" w:cs="Courier New"/>
          <w:spacing w:val="1"/>
          <w:position w:val="1"/>
          <w:sz w:val="24"/>
          <w:szCs w:val="24"/>
          <w:u w:val="single" w:color="000000"/>
        </w:rPr>
        <w:t>y</w:t>
      </w:r>
      <w:r>
        <w:rPr>
          <w:rFonts w:ascii="Courier New" w:eastAsia="Courier New" w:hAnsi="Courier New" w:cs="Courier New"/>
          <w:position w:val="1"/>
          <w:sz w:val="24"/>
          <w:szCs w:val="24"/>
        </w:rPr>
        <w:t xml:space="preserve">. </w:t>
      </w:r>
    </w:p>
    <w:p w:rsidR="00EE3AC6" w:rsidRDefault="00E14AA3">
      <w:pPr>
        <w:spacing w:before="36" w:line="260" w:lineRule="exact"/>
        <w:ind w:left="101"/>
        <w:rPr>
          <w:rFonts w:ascii="Courier New" w:eastAsia="Courier New" w:hAnsi="Courier New" w:cs="Courier New"/>
          <w:position w:val="1"/>
          <w:sz w:val="24"/>
          <w:szCs w:val="24"/>
        </w:rPr>
      </w:pPr>
    </w:p>
    <w:p w:rsidR="007032A2"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rsidR="007032A2" w:rsidRDefault="00E14AA3">
      <w:pPr>
        <w:spacing w:before="4" w:line="240" w:lineRule="exact"/>
        <w:rPr>
          <w:sz w:val="24"/>
          <w:szCs w:val="24"/>
        </w:rPr>
      </w:pPr>
    </w:p>
    <w:p w:rsidR="007032A2" w:rsidRDefault="0029373B">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rsidR="007032A2" w:rsidRDefault="00E14AA3">
      <w:pPr>
        <w:spacing w:before="13" w:line="260" w:lineRule="exact"/>
        <w:rPr>
          <w:sz w:val="26"/>
          <w:szCs w:val="26"/>
        </w:rPr>
      </w:pPr>
    </w:p>
    <w:p w:rsidR="007032A2"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rsidR="007032A2" w:rsidRDefault="00E14AA3">
      <w:pPr>
        <w:spacing w:before="12" w:line="260" w:lineRule="exact"/>
        <w:rPr>
          <w:sz w:val="26"/>
          <w:szCs w:val="26"/>
        </w:rPr>
      </w:pPr>
    </w:p>
    <w:p w:rsidR="007032A2" w:rsidRDefault="0029373B">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rsidR="007032A2" w:rsidRDefault="00E14AA3">
      <w:pPr>
        <w:spacing w:before="12" w:line="260" w:lineRule="exact"/>
        <w:rPr>
          <w:sz w:val="26"/>
          <w:szCs w:val="26"/>
        </w:rPr>
      </w:pPr>
    </w:p>
    <w:p w:rsidR="007032A2" w:rsidRDefault="0029373B">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rsidR="007032A2" w:rsidRDefault="00E14AA3">
      <w:pPr>
        <w:spacing w:before="12" w:line="260" w:lineRule="exact"/>
        <w:rPr>
          <w:sz w:val="26"/>
          <w:szCs w:val="26"/>
        </w:rPr>
      </w:pPr>
    </w:p>
    <w:p w:rsidR="007032A2"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rsidR="007032A2" w:rsidRDefault="00E14AA3">
      <w:pPr>
        <w:spacing w:before="8" w:line="260" w:lineRule="exact"/>
        <w:rPr>
          <w:sz w:val="26"/>
          <w:szCs w:val="26"/>
        </w:rPr>
      </w:pPr>
    </w:p>
    <w:p w:rsidR="007032A2"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 and Petty Officer</w:t>
      </w:r>
      <w:r>
        <w:rPr>
          <w:rFonts w:ascii="Courier New" w:eastAsia="Courier New" w:hAnsi="Courier New" w:cs="Courier New"/>
          <w:spacing w:val="2"/>
          <w:sz w:val="24"/>
          <w:szCs w:val="24"/>
        </w:rPr>
        <w:t xml:space="preserve">s of the Watch </w:t>
      </w:r>
      <w:r>
        <w:rPr>
          <w:rFonts w:ascii="Courier New" w:eastAsia="Courier New" w:hAnsi="Courier New" w:cs="Courier New"/>
          <w:sz w:val="24"/>
          <w:szCs w:val="24"/>
        </w:rPr>
        <w:t>only. (</w:t>
      </w:r>
      <w:r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Pr>
          <w:rFonts w:ascii="Courier New" w:eastAsia="Courier New" w:hAnsi="Courier New" w:cs="Courier New"/>
          <w:sz w:val="24"/>
          <w:szCs w:val="24"/>
        </w:rPr>
        <w:t>ed Officers of the guard only.)</w:t>
      </w:r>
    </w:p>
    <w:p w:rsidR="007032A2" w:rsidRDefault="00E14AA3">
      <w:pPr>
        <w:spacing w:before="12" w:line="260" w:lineRule="exact"/>
        <w:rPr>
          <w:sz w:val="26"/>
          <w:szCs w:val="26"/>
        </w:rPr>
      </w:pPr>
    </w:p>
    <w:p w:rsidR="007032A2"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rsidR="00EE3AC6" w:rsidRDefault="00E14AA3">
      <w:pPr>
        <w:ind w:left="676"/>
        <w:rPr>
          <w:rFonts w:ascii="Courier New" w:eastAsia="Courier New" w:hAnsi="Courier New" w:cs="Courier New"/>
          <w:sz w:val="24"/>
          <w:szCs w:val="24"/>
        </w:rPr>
      </w:pPr>
    </w:p>
    <w:p w:rsidR="007032A2"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rsidR="007032A2" w:rsidRDefault="00E14AA3">
      <w:pPr>
        <w:spacing w:before="12" w:line="260" w:lineRule="exact"/>
        <w:rPr>
          <w:sz w:val="26"/>
          <w:szCs w:val="26"/>
        </w:rPr>
      </w:pPr>
    </w:p>
    <w:p w:rsidR="007032A2" w:rsidRPr="00894AFD" w:rsidRDefault="0029373B" w:rsidP="00894AFD">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9.  To call the Officer of the Deck (Corporal of the Guard)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rsidR="00EE3AC6" w:rsidRDefault="00E14AA3">
      <w:pPr>
        <w:ind w:left="101" w:right="63" w:firstLine="576"/>
        <w:rPr>
          <w:rFonts w:ascii="Courier New" w:eastAsia="Courier New" w:hAnsi="Courier New" w:cs="Courier New"/>
          <w:sz w:val="24"/>
          <w:szCs w:val="24"/>
        </w:rPr>
      </w:pPr>
    </w:p>
    <w:p w:rsidR="007032A2"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lastRenderedPageBreak/>
        <w:t>10.  To salute all officers and all colors and standards not cased.</w:t>
      </w:r>
    </w:p>
    <w:p w:rsidR="007032A2" w:rsidRDefault="00E14AA3">
      <w:pPr>
        <w:spacing w:before="12" w:line="260" w:lineRule="exact"/>
        <w:rPr>
          <w:sz w:val="26"/>
          <w:szCs w:val="26"/>
        </w:rPr>
      </w:pPr>
    </w:p>
    <w:p w:rsidR="007032A2" w:rsidRDefault="0029373B" w:rsidP="00EE3AC6">
      <w:pPr>
        <w:ind w:left="101" w:right="63" w:firstLine="576"/>
      </w:pPr>
      <w:r>
        <w:rPr>
          <w:rFonts w:ascii="Courier New" w:eastAsia="Courier New" w:hAnsi="Courier New" w:cs="Courier New"/>
          <w:sz w:val="24"/>
          <w:szCs w:val="24"/>
        </w:rPr>
        <w:t>11.  To be especially watchful at night, and during the time for challenging, to challenge all persons on or near my post and to allow no one to pass without proper authority.</w:t>
      </w:r>
    </w:p>
    <w:p w:rsidR="007032A2" w:rsidRDefault="00E14AA3">
      <w:pPr>
        <w:spacing w:line="200" w:lineRule="exact"/>
      </w:pPr>
    </w:p>
    <w:p w:rsidR="007032A2" w:rsidRDefault="00E14AA3">
      <w:pPr>
        <w:spacing w:before="13" w:line="280" w:lineRule="exact"/>
        <w:rPr>
          <w:sz w:val="28"/>
          <w:szCs w:val="28"/>
        </w:rPr>
      </w:pPr>
    </w:p>
    <w:p w:rsidR="00894AFD" w:rsidRDefault="00E14AA3">
      <w:pPr>
        <w:spacing w:before="36" w:line="260" w:lineRule="exact"/>
        <w:ind w:left="101"/>
        <w:rPr>
          <w:rFonts w:ascii="Courier New" w:eastAsia="Courier New" w:hAnsi="Courier New" w:cs="Courier New"/>
          <w:position w:val="1"/>
          <w:sz w:val="24"/>
          <w:szCs w:val="24"/>
        </w:rPr>
      </w:pPr>
    </w:p>
    <w:p w:rsidR="00894AFD" w:rsidRDefault="00E14AA3">
      <w:pPr>
        <w:spacing w:before="36" w:line="260" w:lineRule="exact"/>
        <w:ind w:left="101"/>
        <w:rPr>
          <w:rFonts w:ascii="Courier New" w:eastAsia="Courier New" w:hAnsi="Courier New" w:cs="Courier New"/>
          <w:position w:val="1"/>
          <w:sz w:val="24"/>
          <w:szCs w:val="24"/>
        </w:rPr>
      </w:pPr>
    </w:p>
    <w:p w:rsidR="00191DD4" w:rsidRDefault="00E14AA3">
      <w:pPr>
        <w:spacing w:before="36" w:line="260" w:lineRule="exact"/>
        <w:ind w:left="101"/>
        <w:rPr>
          <w:rFonts w:ascii="Courier New" w:eastAsia="Courier New" w:hAnsi="Courier New" w:cs="Courier New"/>
          <w:position w:val="1"/>
          <w:sz w:val="24"/>
          <w:szCs w:val="24"/>
        </w:rPr>
      </w:pPr>
    </w:p>
    <w:p w:rsidR="00191DD4" w:rsidRDefault="00E14AA3">
      <w:pPr>
        <w:spacing w:before="36" w:line="260" w:lineRule="exact"/>
        <w:ind w:left="101"/>
        <w:rPr>
          <w:rFonts w:ascii="Courier New" w:eastAsia="Courier New" w:hAnsi="Courier New" w:cs="Courier New"/>
          <w:position w:val="1"/>
          <w:sz w:val="24"/>
          <w:szCs w:val="24"/>
        </w:rPr>
      </w:pPr>
    </w:p>
    <w:p w:rsidR="007032A2"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rsidR="007032A2" w:rsidRDefault="00E14AA3">
      <w:pPr>
        <w:spacing w:before="4" w:line="240" w:lineRule="exact"/>
        <w:rPr>
          <w:sz w:val="24"/>
          <w:szCs w:val="24"/>
        </w:rPr>
      </w:pPr>
    </w:p>
    <w:p w:rsidR="007032A2"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rsidR="007032A2" w:rsidRDefault="0029373B">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rsidR="007032A2"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rsidR="007032A2" w:rsidRDefault="0029373B">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rsidR="007032A2" w:rsidRDefault="0029373B">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rsidR="007032A2"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rsidR="007032A2" w:rsidRDefault="00E14AA3">
      <w:pPr>
        <w:spacing w:before="8" w:line="260" w:lineRule="exact"/>
        <w:rPr>
          <w:sz w:val="26"/>
          <w:szCs w:val="26"/>
        </w:rPr>
      </w:pPr>
    </w:p>
    <w:p w:rsidR="003D3A57" w:rsidRDefault="00E14AA3">
      <w:pPr>
        <w:spacing w:line="260" w:lineRule="exact"/>
        <w:ind w:left="62" w:right="2595"/>
        <w:jc w:val="center"/>
        <w:rPr>
          <w:rFonts w:ascii="Courier New" w:eastAsia="Courier New" w:hAnsi="Courier New" w:cs="Courier New"/>
          <w:position w:val="1"/>
          <w:sz w:val="24"/>
          <w:szCs w:val="24"/>
        </w:rPr>
      </w:pPr>
    </w:p>
    <w:p w:rsidR="007032A2" w:rsidRDefault="0029373B">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Pr>
          <w:rFonts w:ascii="Courier New" w:eastAsia="Courier New" w:hAnsi="Courier New" w:cs="Courier New"/>
          <w:position w:val="1"/>
          <w:sz w:val="24"/>
          <w:szCs w:val="24"/>
        </w:rPr>
        <w:t>.</w:t>
      </w:r>
    </w:p>
    <w:p w:rsidR="007032A2" w:rsidRDefault="00E14AA3">
      <w:pPr>
        <w:spacing w:before="4" w:line="240" w:lineRule="exact"/>
        <w:rPr>
          <w:sz w:val="24"/>
          <w:szCs w:val="24"/>
        </w:rPr>
      </w:pPr>
    </w:p>
    <w:p w:rsidR="0097055E" w:rsidRDefault="0029373B">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rsidR="007032A2" w:rsidRDefault="0029373B">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rsidR="007032A2"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rsidR="0097055E"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rsidR="007032A2"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rsidR="0097055E" w:rsidRDefault="0029373B">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rsidR="0097055E" w:rsidRDefault="0029373B">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rsidR="007032A2" w:rsidRDefault="0029373B">
      <w:pPr>
        <w:ind w:left="680" w:right="6618"/>
        <w:rPr>
          <w:rFonts w:ascii="Courier New" w:eastAsia="Courier New" w:hAnsi="Courier New" w:cs="Courier New"/>
          <w:sz w:val="24"/>
          <w:szCs w:val="24"/>
        </w:rPr>
      </w:pPr>
      <w:proofErr w:type="spellStart"/>
      <w:r>
        <w:rPr>
          <w:rFonts w:ascii="Courier New" w:eastAsia="Courier New" w:hAnsi="Courier New" w:cs="Courier New"/>
          <w:sz w:val="24"/>
          <w:szCs w:val="24"/>
        </w:rPr>
        <w:t>i</w:t>
      </w:r>
      <w:proofErr w:type="spellEnd"/>
      <w:r>
        <w:rPr>
          <w:rFonts w:ascii="Courier New" w:eastAsia="Courier New" w:hAnsi="Courier New" w:cs="Courier New"/>
          <w:sz w:val="24"/>
          <w:szCs w:val="24"/>
        </w:rPr>
        <w:t xml:space="preserv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rsidR="0097055E"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rsidR="007032A2"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rsidR="0097055E" w:rsidRDefault="0029373B">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w:t>
      </w:r>
    </w:p>
    <w:p w:rsidR="007032A2" w:rsidRDefault="0029373B">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rsidR="003D3A57" w:rsidRDefault="0029373B" w:rsidP="00E833D3">
      <w:pPr>
        <w:ind w:left="680"/>
        <w:rPr>
          <w:rFonts w:ascii="Courier New" w:eastAsia="Courier New" w:hAnsi="Courier New" w:cs="Courier New"/>
          <w:sz w:val="24"/>
          <w:szCs w:val="24"/>
        </w:rPr>
        <w:sectPr w:rsidR="003D3A57" w:rsidSect="00E17391">
          <w:headerReference w:type="default" r:id="rId9"/>
          <w:footerReference w:type="default" r:id="rId10"/>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Enthusiasm</w:t>
      </w:r>
    </w:p>
    <w:p w:rsidR="007032A2" w:rsidRDefault="00E14AA3">
      <w:pPr>
        <w:spacing w:line="200" w:lineRule="exact"/>
      </w:pPr>
    </w:p>
    <w:p w:rsidR="007032A2" w:rsidRDefault="0029373B">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Pr>
          <w:rFonts w:ascii="Courier New" w:eastAsia="Courier New" w:hAnsi="Courier New" w:cs="Courier New"/>
          <w:sz w:val="24"/>
          <w:szCs w:val="24"/>
        </w:rPr>
        <w:t>.</w:t>
      </w:r>
    </w:p>
    <w:p w:rsidR="007032A2" w:rsidRDefault="00E14AA3">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trPr>
          <w:trHeight w:hRule="exact" w:val="356"/>
        </w:trPr>
        <w:tc>
          <w:tcPr>
            <w:tcW w:w="394" w:type="dxa"/>
            <w:tcBorders>
              <w:top w:val="nil"/>
              <w:left w:val="nil"/>
              <w:bottom w:val="nil"/>
              <w:right w:val="nil"/>
            </w:tcBorders>
          </w:tcPr>
          <w:p w:rsidR="007032A2" w:rsidRDefault="0029373B">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rsidR="007032A2"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rsidR="007032A2" w:rsidRDefault="0029373B">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rsidR="007032A2"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w:t>
            </w:r>
            <w:proofErr w:type="spellStart"/>
            <w:r>
              <w:rPr>
                <w:rFonts w:ascii="Courier New" w:eastAsia="Courier New" w:hAnsi="Courier New" w:cs="Courier New"/>
                <w:position w:val="2"/>
                <w:sz w:val="24"/>
                <w:szCs w:val="24"/>
              </w:rPr>
              <w:t>pah</w:t>
            </w:r>
            <w:proofErr w:type="spellEnd"/>
            <w:r>
              <w:rPr>
                <w:rFonts w:ascii="Courier New" w:eastAsia="Courier New" w:hAnsi="Courier New" w:cs="Courier New"/>
                <w:position w:val="2"/>
                <w:sz w:val="24"/>
                <w:szCs w:val="24"/>
              </w:rPr>
              <w:t xml:space="preserve"> PAH)</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proofErr w:type="spellStart"/>
            <w:r>
              <w:rPr>
                <w:rFonts w:ascii="Courier New" w:eastAsia="Courier New" w:hAnsi="Courier New" w:cs="Courier New"/>
                <w:position w:val="2"/>
                <w:sz w:val="24"/>
                <w:szCs w:val="24"/>
              </w:rPr>
              <w:t>i</w:t>
            </w:r>
            <w:proofErr w:type="spellEnd"/>
            <w:r>
              <w:rPr>
                <w:rFonts w:ascii="Courier New" w:eastAsia="Courier New" w:hAnsi="Courier New" w:cs="Courier New"/>
                <w:position w:val="2"/>
                <w:sz w:val="24"/>
                <w:szCs w:val="24"/>
              </w:rPr>
              <w:t>.</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X-ray</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trPr>
          <w:trHeight w:hRule="exact" w:val="356"/>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rsidR="003D3A57" w:rsidRDefault="00E14AA3"/>
    <w:p w:rsidR="003D3A57" w:rsidRDefault="0029373B" w:rsidP="003D3A57">
      <w:pPr>
        <w:rPr>
          <w:rFonts w:ascii="Courier New" w:eastAsia="Courier New" w:hAnsi="Courier New" w:cs="Courier New"/>
          <w:sz w:val="24"/>
          <w:szCs w:val="24"/>
          <w:u w:val="single"/>
        </w:rPr>
      </w:pPr>
      <w:r>
        <w:rPr>
          <w:rFonts w:ascii="Courier New" w:eastAsia="Courier New" w:hAnsi="Courier New" w:cs="Courier New"/>
          <w:sz w:val="24"/>
          <w:szCs w:val="24"/>
        </w:rPr>
        <w:t>16.</w:t>
      </w:r>
      <w:r>
        <w:rPr>
          <w:rFonts w:ascii="Courier New" w:eastAsia="Courier New" w:hAnsi="Courier New" w:cs="Courier New"/>
          <w:sz w:val="24"/>
          <w:szCs w:val="24"/>
        </w:rPr>
        <w:tab/>
      </w:r>
      <w:r>
        <w:rPr>
          <w:rFonts w:ascii="Courier New" w:eastAsia="Courier New" w:hAnsi="Courier New" w:cs="Courier New"/>
          <w:sz w:val="24"/>
          <w:szCs w:val="24"/>
          <w:u w:val="single"/>
        </w:rPr>
        <w:t>Oath of Office</w:t>
      </w:r>
      <w:r w:rsidRPr="00F02A99">
        <w:rPr>
          <w:rFonts w:ascii="Courier New" w:eastAsia="Courier New" w:hAnsi="Courier New" w:cs="Courier New"/>
          <w:sz w:val="24"/>
          <w:szCs w:val="24"/>
        </w:rPr>
        <w:t>.</w:t>
      </w:r>
    </w:p>
    <w:p w:rsidR="003D3A57" w:rsidRDefault="0029373B" w:rsidP="003D3A57">
      <w:pPr>
        <w:rPr>
          <w:rFonts w:ascii="Courier New" w:eastAsia="Courier New" w:hAnsi="Courier New" w:cs="Courier New"/>
          <w:sz w:val="24"/>
          <w:szCs w:val="24"/>
        </w:rPr>
      </w:pPr>
      <w:r>
        <w:rPr>
          <w:rFonts w:ascii="Courier New" w:eastAsia="Courier New" w:hAnsi="Courier New" w:cs="Courier New"/>
          <w:sz w:val="24"/>
          <w:szCs w:val="24"/>
        </w:rPr>
        <w:tab/>
      </w:r>
    </w:p>
    <w:p w:rsidR="007C1ED3" w:rsidRDefault="0029373B" w:rsidP="007C1ED3">
      <w:pPr>
        <w:ind w:left="720"/>
        <w:rPr>
          <w:rFonts w:ascii="Courier New" w:eastAsia="Courier New" w:hAnsi="Courier New" w:cs="Courier New"/>
          <w:sz w:val="24"/>
          <w:szCs w:val="24"/>
        </w:rPr>
      </w:pPr>
      <w:r>
        <w:rPr>
          <w:rFonts w:ascii="Courier New" w:eastAsia="Courier New" w:hAnsi="Courier New" w:cs="Courier New"/>
          <w:sz w:val="24"/>
          <w:szCs w:val="24"/>
        </w:rPr>
        <w:tab/>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Pr>
          <w:rFonts w:ascii="Courier New" w:eastAsia="Courier New" w:hAnsi="Courier New" w:cs="Courier New"/>
          <w:sz w:val="24"/>
          <w:szCs w:val="24"/>
        </w:rPr>
        <w:t xml:space="preserve">about to enter. </w:t>
      </w:r>
      <w:proofErr w:type="gramStart"/>
      <w:r>
        <w:rPr>
          <w:rFonts w:ascii="Courier New" w:eastAsia="Courier New" w:hAnsi="Courier New" w:cs="Courier New"/>
          <w:sz w:val="24"/>
          <w:szCs w:val="24"/>
        </w:rPr>
        <w:t>So</w:t>
      </w:r>
      <w:proofErr w:type="gramEnd"/>
      <w:r>
        <w:rPr>
          <w:rFonts w:ascii="Courier New" w:eastAsia="Courier New" w:hAnsi="Courier New" w:cs="Courier New"/>
          <w:sz w:val="24"/>
          <w:szCs w:val="24"/>
        </w:rPr>
        <w:t xml:space="preserve"> help me God.</w:t>
      </w:r>
    </w:p>
    <w:p w:rsidR="007C1ED3" w:rsidRDefault="00E14AA3" w:rsidP="007C1ED3">
      <w:pPr>
        <w:rPr>
          <w:rFonts w:ascii="Courier New" w:eastAsia="Courier New" w:hAnsi="Courier New" w:cs="Courier New"/>
          <w:sz w:val="24"/>
          <w:szCs w:val="24"/>
        </w:rPr>
      </w:pPr>
    </w:p>
    <w:p w:rsidR="007C1ED3" w:rsidRPr="00F02A99" w:rsidRDefault="0029373B" w:rsidP="007C1ED3">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Pr="00F02A99">
        <w:rPr>
          <w:rFonts w:ascii="Courier New" w:eastAsia="Courier New" w:hAnsi="Courier New" w:cs="Courier New"/>
          <w:sz w:val="24"/>
          <w:szCs w:val="24"/>
          <w:u w:val="single"/>
        </w:rPr>
        <w:t>Midshipmen Chain of Command</w:t>
      </w:r>
      <w:r w:rsidRPr="00F02A99">
        <w:rPr>
          <w:rFonts w:ascii="Courier New" w:eastAsia="Courier New" w:hAnsi="Courier New" w:cs="Courier New"/>
          <w:sz w:val="24"/>
          <w:szCs w:val="24"/>
        </w:rPr>
        <w:t>.</w:t>
      </w:r>
    </w:p>
    <w:p w:rsidR="007C1ED3" w:rsidRPr="00F02A99" w:rsidRDefault="00E14AA3" w:rsidP="007C1ED3">
      <w:pPr>
        <w:rPr>
          <w:rFonts w:ascii="Courier New" w:eastAsia="Courier New" w:hAnsi="Courier New" w:cs="Courier New"/>
          <w:sz w:val="24"/>
          <w:szCs w:val="24"/>
        </w:rPr>
      </w:pP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MCDR/</w:t>
      </w:r>
      <w:proofErr w:type="spellStart"/>
      <w:r w:rsidRPr="00F02A99">
        <w:rPr>
          <w:rFonts w:ascii="Courier New" w:eastAsia="Courier New" w:hAnsi="Courier New" w:cs="Courier New"/>
          <w:sz w:val="24"/>
          <w:szCs w:val="24"/>
        </w:rPr>
        <w:t>MLtCol</w:t>
      </w:r>
      <w:proofErr w:type="spellEnd"/>
      <w:r w:rsidRPr="00F02A99">
        <w:rPr>
          <w:rFonts w:ascii="Courier New" w:eastAsia="Courier New" w:hAnsi="Courier New" w:cs="Courier New"/>
          <w:sz w:val="24"/>
          <w:szCs w:val="24"/>
        </w:rPr>
        <w: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MLCDR/</w:t>
      </w:r>
      <w:proofErr w:type="spellStart"/>
      <w:r w:rsidRPr="00F02A99">
        <w:rPr>
          <w:rFonts w:ascii="Courier New" w:eastAsia="Courier New" w:hAnsi="Courier New" w:cs="Courier New"/>
          <w:sz w:val="24"/>
          <w:szCs w:val="24"/>
        </w:rPr>
        <w:t>MMaj</w:t>
      </w:r>
      <w:proofErr w:type="spellEnd"/>
      <w:r w:rsidRPr="00F02A99">
        <w:rPr>
          <w:rFonts w:ascii="Courier New" w:eastAsia="Courier New" w:hAnsi="Courier New" w:cs="Courier New"/>
          <w:sz w:val="24"/>
          <w:szCs w:val="24"/>
        </w:rPr>
        <w:t>.</w:t>
      </w:r>
    </w:p>
    <w:p w:rsidR="00836C76" w:rsidRPr="00F02A99" w:rsidRDefault="0029373B" w:rsidP="007C1ED3">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 xml:space="preserve"> MMC/</w:t>
      </w:r>
      <w:proofErr w:type="spellStart"/>
      <w:r w:rsidRPr="00F02A99">
        <w:rPr>
          <w:rFonts w:ascii="Courier New" w:eastAsia="Courier New" w:hAnsi="Courier New" w:cs="Courier New"/>
          <w:sz w:val="24"/>
          <w:szCs w:val="24"/>
        </w:rPr>
        <w:t>MSgtMaj</w:t>
      </w:r>
      <w:proofErr w:type="spellEnd"/>
      <w:r w:rsidRPr="00F02A99">
        <w:rPr>
          <w:rFonts w:ascii="Courier New" w:eastAsia="Courier New" w:hAnsi="Courier New" w:cs="Courier New"/>
          <w:sz w:val="24"/>
          <w:szCs w:val="24"/>
        </w:rPr>
        <w: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COMMANDER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MLT/</w:t>
      </w:r>
      <w:proofErr w:type="spellStart"/>
      <w:r w:rsidRPr="00F02A99">
        <w:rPr>
          <w:rFonts w:ascii="Courier New" w:eastAsia="Courier New" w:hAnsi="Courier New" w:cs="Courier New"/>
          <w:sz w:val="24"/>
          <w:szCs w:val="24"/>
        </w:rPr>
        <w:t>MCapt</w:t>
      </w:r>
      <w:proofErr w:type="spellEnd"/>
      <w:r w:rsidRPr="00F02A99">
        <w:rPr>
          <w:rFonts w:ascii="Courier New" w:eastAsia="Courier New" w:hAnsi="Courier New" w:cs="Courier New"/>
          <w:sz w:val="24"/>
          <w:szCs w:val="24"/>
        </w:rPr>
        <w:t>.</w:t>
      </w:r>
      <w:r w:rsidRPr="00F02A99">
        <w:rPr>
          <w:rFonts w:ascii="Courier New" w:eastAsia="Courier New" w:hAnsi="Courier New" w:cs="Courier New"/>
          <w:sz w:val="24"/>
          <w:szCs w:val="24"/>
        </w:rPr>
        <w:tab/>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LCPO/GySgt</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MCPO/</w:t>
      </w:r>
      <w:proofErr w:type="spellStart"/>
      <w:r w:rsidRPr="00F02A99">
        <w:rPr>
          <w:rFonts w:ascii="Courier New" w:eastAsia="Courier New" w:hAnsi="Courier New" w:cs="Courier New"/>
          <w:sz w:val="24"/>
          <w:szCs w:val="24"/>
        </w:rPr>
        <w:t>MGySgt</w:t>
      </w:r>
      <w:proofErr w:type="spellEnd"/>
      <w:r w:rsidRPr="00F02A99">
        <w:rPr>
          <w:rFonts w:ascii="Courier New" w:eastAsia="Courier New" w:hAnsi="Courier New" w:cs="Courier New"/>
          <w:sz w:val="24"/>
          <w:szCs w:val="24"/>
        </w:rPr>
        <w: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MPO2/MSgt.</w:t>
      </w:r>
    </w:p>
    <w:p w:rsidR="007C1ED3" w:rsidRPr="00F02A99" w:rsidRDefault="00E14AA3" w:rsidP="007C1ED3">
      <w:pPr>
        <w:rPr>
          <w:rFonts w:ascii="Courier New" w:eastAsia="Courier New" w:hAnsi="Courier New" w:cs="Courier New"/>
          <w:sz w:val="24"/>
          <w:szCs w:val="24"/>
        </w:rPr>
      </w:pPr>
    </w:p>
    <w:p w:rsidR="007C1ED3" w:rsidRPr="00B61BA3" w:rsidRDefault="0029373B" w:rsidP="007C1ED3">
      <w:pPr>
        <w:rPr>
          <w:rFonts w:ascii="Courier New" w:eastAsia="Courier New" w:hAnsi="Courier New" w:cs="Courier New"/>
          <w:sz w:val="24"/>
          <w:szCs w:val="24"/>
          <w:u w:val="single"/>
        </w:rPr>
      </w:pPr>
      <w:r w:rsidRPr="00B61BA3">
        <w:rPr>
          <w:rFonts w:ascii="Courier New" w:eastAsia="Courier New" w:hAnsi="Courier New" w:cs="Courier New"/>
          <w:sz w:val="24"/>
          <w:szCs w:val="24"/>
          <w:u w:val="single"/>
        </w:rPr>
        <w:t>Specialty Billets:</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MLT/</w:t>
      </w:r>
      <w:proofErr w:type="spellStart"/>
      <w:r w:rsidRPr="00F02A99">
        <w:rPr>
          <w:rFonts w:ascii="Courier New" w:eastAsia="Courier New" w:hAnsi="Courier New" w:cs="Courier New"/>
          <w:sz w:val="24"/>
          <w:szCs w:val="24"/>
        </w:rPr>
        <w:t>MCapt</w:t>
      </w:r>
      <w:proofErr w:type="spellEnd"/>
      <w:r w:rsidRPr="00F02A99">
        <w:rPr>
          <w:rFonts w:ascii="Courier New" w:eastAsia="Courier New" w:hAnsi="Courier New" w:cs="Courier New"/>
          <w:sz w:val="24"/>
          <w:szCs w:val="24"/>
        </w:rPr>
        <w: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MLT/</w:t>
      </w:r>
      <w:proofErr w:type="spellStart"/>
      <w:r w:rsidRPr="00F02A99">
        <w:rPr>
          <w:rFonts w:ascii="Courier New" w:eastAsia="Courier New" w:hAnsi="Courier New" w:cs="Courier New"/>
          <w:sz w:val="24"/>
          <w:szCs w:val="24"/>
        </w:rPr>
        <w:t>MCapt</w:t>
      </w:r>
      <w:proofErr w:type="spellEnd"/>
      <w:r w:rsidRPr="00F02A99">
        <w:rPr>
          <w:rFonts w:ascii="Courier New" w:eastAsia="Courier New" w:hAnsi="Courier New" w:cs="Courier New"/>
          <w:sz w:val="24"/>
          <w:szCs w:val="24"/>
        </w:rPr>
        <w: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Pr>
          <w:rFonts w:ascii="Courier New" w:eastAsia="Courier New" w:hAnsi="Courier New" w:cs="Courier New"/>
          <w:sz w:val="24"/>
          <w:szCs w:val="24"/>
        </w:rPr>
        <w:tab/>
        <w:t xml:space="preserve">     </w:t>
      </w:r>
      <w:proofErr w:type="spellStart"/>
      <w:r w:rsidRPr="00F02A99">
        <w:rPr>
          <w:rFonts w:ascii="Courier New" w:eastAsia="Courier New" w:hAnsi="Courier New" w:cs="Courier New"/>
          <w:sz w:val="24"/>
          <w:szCs w:val="24"/>
        </w:rPr>
        <w:t>MLTjg</w:t>
      </w:r>
      <w:proofErr w:type="spellEnd"/>
      <w:r w:rsidRPr="00F02A99">
        <w:rPr>
          <w:rFonts w:ascii="Courier New" w:eastAsia="Courier New" w:hAnsi="Courier New" w:cs="Courier New"/>
          <w:sz w:val="24"/>
          <w:szCs w:val="24"/>
        </w:rPr>
        <w:t>/M1stLt.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Pr>
          <w:rFonts w:ascii="Courier New" w:eastAsia="Courier New" w:hAnsi="Courier New" w:cs="Courier New"/>
          <w:sz w:val="24"/>
          <w:szCs w:val="24"/>
        </w:rPr>
        <w:tab/>
        <w:t xml:space="preserve">     </w:t>
      </w:r>
      <w:proofErr w:type="spellStart"/>
      <w:r w:rsidRPr="00F02A99">
        <w:rPr>
          <w:rFonts w:ascii="Courier New" w:eastAsia="Courier New" w:hAnsi="Courier New" w:cs="Courier New"/>
          <w:sz w:val="24"/>
          <w:szCs w:val="24"/>
        </w:rPr>
        <w:t>MLTjg</w:t>
      </w:r>
      <w:proofErr w:type="spellEnd"/>
      <w:r w:rsidRPr="00F02A99">
        <w:rPr>
          <w:rFonts w:ascii="Courier New" w:eastAsia="Courier New" w:hAnsi="Courier New" w:cs="Courier New"/>
          <w:sz w:val="24"/>
          <w:szCs w:val="24"/>
        </w:rPr>
        <w:t>/M1stLt.</w:t>
      </w:r>
    </w:p>
    <w:p w:rsidR="007C1ED3" w:rsidRPr="00F02A99" w:rsidRDefault="0029373B" w:rsidP="007C1ED3">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proofErr w:type="spellStart"/>
      <w:r w:rsidRPr="00F02A99">
        <w:rPr>
          <w:rFonts w:ascii="Courier New" w:eastAsia="Courier New" w:hAnsi="Courier New" w:cs="Courier New"/>
          <w:sz w:val="24"/>
          <w:szCs w:val="24"/>
        </w:rPr>
        <w:t>MLTjg</w:t>
      </w:r>
      <w:proofErr w:type="spellEnd"/>
      <w:r w:rsidRPr="00F02A99">
        <w:rPr>
          <w:rFonts w:ascii="Courier New" w:eastAsia="Courier New" w:hAnsi="Courier New" w:cs="Courier New"/>
          <w:sz w:val="24"/>
          <w:szCs w:val="24"/>
        </w:rPr>
        <w:t>/M1stLt</w:t>
      </w:r>
    </w:p>
    <w:p w:rsidR="007C1ED3" w:rsidRPr="00986CFA" w:rsidRDefault="0029373B" w:rsidP="007C1ED3">
      <w:pPr>
        <w:rPr>
          <w:rFonts w:ascii="Courier New" w:eastAsia="Courier New" w:hAnsi="Courier New" w:cs="Courier New"/>
          <w:sz w:val="24"/>
          <w:szCs w:val="24"/>
          <w:lang w:val="nl-BE"/>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MENS/M2ndLt.   </w:t>
      </w:r>
      <w:r w:rsidRPr="00986CFA">
        <w:rPr>
          <w:rFonts w:ascii="Courier New" w:eastAsia="Courier New" w:hAnsi="Courier New" w:cs="Courier New"/>
          <w:sz w:val="24"/>
          <w:szCs w:val="24"/>
          <w:lang w:val="nl-BE"/>
        </w:rPr>
        <w:t>(OPS DEPT)</w:t>
      </w:r>
    </w:p>
    <w:p w:rsidR="007C1ED3" w:rsidRPr="00F02A99" w:rsidRDefault="0029373B" w:rsidP="007C1ED3">
      <w:pPr>
        <w:rPr>
          <w:rFonts w:ascii="Courier New" w:eastAsia="Courier New" w:hAnsi="Courier New" w:cs="Courier New"/>
          <w:sz w:val="24"/>
          <w:szCs w:val="24"/>
        </w:rPr>
      </w:pPr>
      <w:r w:rsidRPr="00986CFA">
        <w:rPr>
          <w:rFonts w:ascii="Courier New" w:eastAsia="Courier New" w:hAnsi="Courier New" w:cs="Courier New"/>
          <w:sz w:val="24"/>
          <w:szCs w:val="24"/>
          <w:lang w:val="nl-BE"/>
        </w:rPr>
        <w:t>DRILL TEAM COMMANDER</w:t>
      </w:r>
      <w:r w:rsidRPr="00986CFA">
        <w:rPr>
          <w:rFonts w:ascii="Courier New" w:eastAsia="Courier New" w:hAnsi="Courier New" w:cs="Courier New"/>
          <w:sz w:val="24"/>
          <w:szCs w:val="24"/>
          <w:lang w:val="nl-BE"/>
        </w:rPr>
        <w:tab/>
      </w:r>
      <w:r w:rsidRPr="00986CFA">
        <w:rPr>
          <w:rFonts w:ascii="Courier New" w:eastAsia="Courier New" w:hAnsi="Courier New" w:cs="Courier New"/>
          <w:sz w:val="24"/>
          <w:szCs w:val="24"/>
          <w:lang w:val="nl-BE"/>
        </w:rPr>
        <w:tab/>
        <w:t xml:space="preserve">MENS/M2ndLt.   </w:t>
      </w:r>
      <w:r w:rsidRPr="00F02A99">
        <w:rPr>
          <w:rFonts w:ascii="Courier New" w:eastAsia="Courier New" w:hAnsi="Courier New" w:cs="Courier New"/>
          <w:sz w:val="24"/>
          <w:szCs w:val="24"/>
        </w:rPr>
        <w:t>(OPS DEPT)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MENS/M2ndLt.   (OPS DEPT)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MENS/M2ndLt.   (PA DEPT)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MENS/M2ndLt.   (PA DEPT)</w:t>
      </w:r>
    </w:p>
    <w:p w:rsidR="007C1ED3"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MENS/M2ndLt.   (PA DEPT)</w:t>
      </w:r>
    </w:p>
    <w:p w:rsidR="00191DD4" w:rsidRPr="00F02A99" w:rsidRDefault="0029373B" w:rsidP="007C1ED3">
      <w:pPr>
        <w:rPr>
          <w:rFonts w:ascii="Courier New" w:eastAsia="Courier New" w:hAnsi="Courier New" w:cs="Courier New"/>
          <w:b/>
          <w:sz w:val="24"/>
          <w:szCs w:val="24"/>
        </w:rPr>
      </w:pPr>
      <w:r>
        <w:rPr>
          <w:rFonts w:ascii="Courier New" w:eastAsia="Courier New" w:hAnsi="Courier New" w:cs="Courier New"/>
          <w:sz w:val="24"/>
          <w:szCs w:val="24"/>
        </w:rPr>
        <w:t xml:space="preserve">PHYSICAL TRAINING </w:t>
      </w:r>
      <w:proofErr w:type="gramStart"/>
      <w:r>
        <w:rPr>
          <w:rFonts w:ascii="Courier New" w:eastAsia="Courier New" w:hAnsi="Courier New" w:cs="Courier New"/>
          <w:sz w:val="24"/>
          <w:szCs w:val="24"/>
        </w:rPr>
        <w:t>INSTRUCTOR  MENS</w:t>
      </w:r>
      <w:proofErr w:type="gramEnd"/>
      <w:r>
        <w:rPr>
          <w:rFonts w:ascii="Courier New" w:eastAsia="Courier New" w:hAnsi="Courier New" w:cs="Courier New"/>
          <w:sz w:val="24"/>
          <w:szCs w:val="24"/>
        </w:rPr>
        <w:t xml:space="preserve">/M2ndLt.   </w:t>
      </w:r>
    </w:p>
    <w:p w:rsidR="007C1ED3" w:rsidRPr="00E833D3" w:rsidRDefault="00E14AA3" w:rsidP="007C1ED3">
      <w:pPr>
        <w:rPr>
          <w:rFonts w:ascii="Courier New" w:eastAsia="Courier New" w:hAnsi="Courier New" w:cs="Courier New"/>
          <w:sz w:val="24"/>
          <w:szCs w:val="24"/>
        </w:rPr>
        <w:sectPr w:rsidR="007C1ED3" w:rsidRPr="00E833D3">
          <w:pgSz w:w="12240" w:h="15840"/>
          <w:pgMar w:top="980" w:right="1720" w:bottom="280" w:left="1340" w:header="748" w:footer="793" w:gutter="0"/>
          <w:cols w:space="720"/>
        </w:sectPr>
      </w:pPr>
    </w:p>
    <w:p w:rsidR="0062686A" w:rsidRDefault="00E14AA3" w:rsidP="00B249E8">
      <w:pPr>
        <w:spacing w:before="36"/>
        <w:ind w:left="101"/>
        <w:rPr>
          <w:rFonts w:ascii="Courier New" w:eastAsia="Courier New" w:hAnsi="Courier New" w:cs="Courier New"/>
          <w:sz w:val="24"/>
          <w:szCs w:val="24"/>
        </w:rPr>
      </w:pPr>
    </w:p>
    <w:p w:rsidR="00B249E8" w:rsidRDefault="0029373B"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18.    </w:t>
      </w:r>
      <w:r>
        <w:rPr>
          <w:rFonts w:ascii="Courier New" w:eastAsia="Courier New" w:hAnsi="Courier New" w:cs="Courier New"/>
          <w:sz w:val="24"/>
          <w:szCs w:val="24"/>
          <w:u w:val="single" w:color="000000"/>
        </w:rPr>
        <w:t>United States Navy and Marine Corps Enlisted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rsidR="00B249E8" w:rsidRDefault="00E14AA3" w:rsidP="00B249E8">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4A0" w:firstRow="1" w:lastRow="0" w:firstColumn="1" w:lastColumn="0" w:noHBand="0" w:noVBand="1"/>
      </w:tblPr>
      <w:tblGrid>
        <w:gridCol w:w="870"/>
        <w:gridCol w:w="1798"/>
        <w:gridCol w:w="1742"/>
        <w:gridCol w:w="2512"/>
        <w:gridCol w:w="2328"/>
      </w:tblGrid>
      <w:tr w:rsidR="00B249E8" w:rsidRPr="00E76852" w:rsidTr="0062686A">
        <w:trPr>
          <w:jc w:val="center"/>
        </w:trPr>
        <w:tc>
          <w:tcPr>
            <w:tcW w:w="870" w:type="dxa"/>
            <w:shd w:val="clear" w:color="auto" w:fill="auto"/>
            <w:vAlign w:val="center"/>
          </w:tcPr>
          <w:p w:rsidR="00B249E8" w:rsidRPr="000E4350" w:rsidRDefault="0029373B" w:rsidP="0062686A">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rsidR="00B249E8" w:rsidRPr="000E4350" w:rsidRDefault="0029373B" w:rsidP="0062686A">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rsidR="00B249E8" w:rsidRPr="000E4350" w:rsidRDefault="0029373B" w:rsidP="0062686A">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rsidR="00B249E8" w:rsidRPr="000E4350" w:rsidRDefault="0029373B" w:rsidP="0062686A">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b/>
                <w:bCs/>
                <w:sz w:val="18"/>
                <w:szCs w:val="18"/>
              </w:rPr>
              <w:t>Marine Insignia</w:t>
            </w:r>
          </w:p>
        </w:tc>
      </w:tr>
      <w:tr w:rsidR="00B249E8" w:rsidRPr="00E76852" w:rsidTr="000E4350">
        <w:trPr>
          <w:trHeight w:hRule="exact" w:val="601"/>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none</w:t>
            </w:r>
          </w:p>
        </w:tc>
      </w:tr>
      <w:tr w:rsidR="00B249E8" w:rsidRPr="00E76852" w:rsidTr="000E4350">
        <w:trPr>
          <w:trHeight w:hRule="exact" w:val="817"/>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B249E8" w:rsidRPr="00E76852" w:rsidTr="000E4350">
        <w:trPr>
          <w:trHeight w:hRule="exact" w:val="709"/>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rsidR="00B249E8" w:rsidRPr="000E4350" w:rsidRDefault="0029373B" w:rsidP="0062686A">
            <w:pPr>
              <w:pStyle w:val="NormalWeb"/>
              <w:spacing w:after="0"/>
              <w:jc w:val="center"/>
              <w:rPr>
                <w:rFonts w:ascii="Courier New" w:hAnsi="Courier New" w:cs="Courier New"/>
                <w:sz w:val="18"/>
                <w:szCs w:val="18"/>
              </w:rPr>
            </w:pPr>
            <w:r>
              <w:rPr>
                <w:noProof/>
              </w:rPr>
              <w:drawing>
                <wp:inline distT="0" distB="0" distL="0" distR="0" wp14:anchorId="5EBD2EAB" wp14:editId="1AB43C2D">
                  <wp:extent cx="457200" cy="415925"/>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B249E8" w:rsidRPr="00E76852" w:rsidTr="000E4350">
        <w:trPr>
          <w:trHeight w:hRule="exact" w:val="907"/>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Petty Officer</w:t>
            </w:r>
            <w:r>
              <w:rPr>
                <w:rFonts w:ascii="Courier New" w:hAnsi="Courier New"/>
                <w:sz w:val="18"/>
                <w:szCs w:val="18"/>
              </w:rPr>
              <w:br/>
              <w:t>Third Class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0F754CF6" wp14:editId="6BCB7C69">
                  <wp:extent cx="457200" cy="414655"/>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4A836C75" wp14:editId="2EE491AE">
                  <wp:extent cx="456565"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rsidTr="000E4350">
        <w:trPr>
          <w:trHeight w:hRule="exact" w:val="997"/>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Petty Officer</w:t>
            </w:r>
            <w:r>
              <w:rPr>
                <w:rFonts w:ascii="Courier New" w:hAnsi="Courier New"/>
                <w:sz w:val="18"/>
                <w:szCs w:val="18"/>
              </w:rPr>
              <w:br/>
              <w:t>Second Class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11B59D80" wp14:editId="26F1E251">
                  <wp:extent cx="457200" cy="549910"/>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5180210D" wp14:editId="3B80CF42">
                  <wp:extent cx="456565"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rsidTr="000E4350">
        <w:trPr>
          <w:trHeight w:hRule="exact" w:val="1159"/>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Petty Officer</w:t>
            </w:r>
            <w:r>
              <w:rPr>
                <w:rFonts w:ascii="Courier New" w:hAnsi="Courier New"/>
                <w:sz w:val="18"/>
                <w:szCs w:val="18"/>
              </w:rPr>
              <w:br/>
              <w:t>First Class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579BE128" wp14:editId="4135EE8E">
                  <wp:extent cx="457200" cy="628015"/>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79817AD2" wp14:editId="7751BD4D">
                  <wp:extent cx="456565"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rsidTr="000E4350">
        <w:trPr>
          <w:trHeight w:hRule="exact" w:val="1267"/>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08A4C624" wp14:editId="3451FAB7">
                  <wp:extent cx="456565"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rsidTr="000E4350">
        <w:trPr>
          <w:trHeight w:hRule="exact" w:val="1339"/>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rsidR="00B249E8" w:rsidRDefault="0029373B" w:rsidP="0062686A">
            <w:pPr>
              <w:jc w:val="center"/>
              <w:rPr>
                <w:rFonts w:ascii="Courier New" w:hAnsi="Courier New"/>
                <w:sz w:val="18"/>
                <w:szCs w:val="18"/>
              </w:rPr>
            </w:pPr>
            <w:r w:rsidRPr="000E4350">
              <w:rPr>
                <w:rFonts w:ascii="Courier New" w:hAnsi="Courier New"/>
                <w:sz w:val="18"/>
                <w:szCs w:val="18"/>
              </w:rPr>
              <w:t xml:space="preserve">Senior Chief </w:t>
            </w:r>
            <w:r>
              <w:rPr>
                <w:rFonts w:ascii="Courier New" w:hAnsi="Courier New"/>
                <w:sz w:val="18"/>
                <w:szCs w:val="18"/>
              </w:rPr>
              <w:br/>
              <w:t>Petty Officer</w:t>
            </w:r>
          </w:p>
          <w:p w:rsidR="00B9732F" w:rsidRPr="000E4350" w:rsidRDefault="0029373B"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480C1BB1" wp14:editId="138F2DA5">
                  <wp:extent cx="45656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Master Sergeant</w:t>
            </w:r>
          </w:p>
          <w:p w:rsidR="00B249E8" w:rsidRPr="000E4350" w:rsidRDefault="0029373B" w:rsidP="0062686A">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76D6CC55" wp14:editId="2969DE54">
                  <wp:extent cx="456565"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830352" wp14:editId="06235395">
                  <wp:extent cx="456565"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rsidTr="000E4350">
        <w:trPr>
          <w:trHeight w:hRule="exact" w:val="1537"/>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rsidR="00B249E8" w:rsidRDefault="0029373B" w:rsidP="0062686A">
            <w:pPr>
              <w:jc w:val="center"/>
              <w:rPr>
                <w:rFonts w:ascii="Courier New" w:hAnsi="Courier New"/>
                <w:sz w:val="18"/>
                <w:szCs w:val="18"/>
              </w:rPr>
            </w:pPr>
            <w:r w:rsidRPr="000E4350">
              <w:rPr>
                <w:rFonts w:ascii="Courier New" w:hAnsi="Courier New"/>
                <w:sz w:val="18"/>
                <w:szCs w:val="18"/>
              </w:rPr>
              <w:t xml:space="preserve">Master Chief </w:t>
            </w:r>
            <w:r>
              <w:rPr>
                <w:rFonts w:ascii="Courier New" w:hAnsi="Courier New"/>
                <w:sz w:val="18"/>
                <w:szCs w:val="18"/>
              </w:rPr>
              <w:br/>
              <w:t>Petty Officer</w:t>
            </w:r>
          </w:p>
          <w:p w:rsidR="00B9732F" w:rsidRPr="000E4350" w:rsidRDefault="0029373B"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144A3919" wp14:editId="7E7D2FDF">
                  <wp:extent cx="456565"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Master Gunnery Sergeant</w:t>
            </w:r>
          </w:p>
          <w:p w:rsidR="00B249E8" w:rsidRPr="000E4350" w:rsidRDefault="0029373B" w:rsidP="0062686A">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23A27C45" wp14:editId="2B861917">
                  <wp:extent cx="456565"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7D5FC5" wp14:editId="2ECFEF4B">
                  <wp:extent cx="456565"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4350" w:rsidRPr="00E76852" w:rsidTr="000E4350">
        <w:trPr>
          <w:trHeight w:hRule="exact" w:val="1447"/>
          <w:jc w:val="center"/>
        </w:trPr>
        <w:tc>
          <w:tcPr>
            <w:tcW w:w="870" w:type="dxa"/>
            <w:shd w:val="clear" w:color="auto" w:fill="auto"/>
            <w:vAlign w:val="center"/>
          </w:tcPr>
          <w:p w:rsidR="000E4350" w:rsidRPr="000E4350" w:rsidRDefault="0029373B"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rsidR="00B9732F" w:rsidRDefault="0029373B" w:rsidP="0062686A">
            <w:pPr>
              <w:jc w:val="center"/>
              <w:rPr>
                <w:rFonts w:ascii="Courier New" w:hAnsi="Courier New"/>
                <w:sz w:val="18"/>
                <w:szCs w:val="18"/>
              </w:rPr>
            </w:pPr>
            <w:r w:rsidRPr="000E4350">
              <w:rPr>
                <w:rFonts w:ascii="Courier New" w:hAnsi="Courier New"/>
                <w:sz w:val="18"/>
                <w:szCs w:val="18"/>
              </w:rPr>
              <w:t>Command Master Chief</w:t>
            </w:r>
          </w:p>
          <w:p w:rsidR="000E4350" w:rsidRPr="000E4350" w:rsidRDefault="0029373B" w:rsidP="0062686A">
            <w:pPr>
              <w:jc w:val="center"/>
              <w:rPr>
                <w:rFonts w:ascii="Courier New" w:hAnsi="Courier New"/>
                <w:sz w:val="18"/>
                <w:szCs w:val="18"/>
              </w:rPr>
            </w:pPr>
            <w:r>
              <w:rPr>
                <w:rFonts w:ascii="Courier New" w:hAnsi="Courier New"/>
                <w:sz w:val="18"/>
                <w:szCs w:val="18"/>
              </w:rPr>
              <w:t>(Silver stars)</w:t>
            </w:r>
            <w:r w:rsidRPr="000E4350">
              <w:rPr>
                <w:rFonts w:ascii="Courier New" w:hAnsi="Courier New"/>
                <w:sz w:val="18"/>
                <w:szCs w:val="18"/>
              </w:rPr>
              <w:t xml:space="preserve"> </w:t>
            </w:r>
          </w:p>
        </w:tc>
        <w:tc>
          <w:tcPr>
            <w:tcW w:w="1742" w:type="dxa"/>
            <w:shd w:val="clear" w:color="auto" w:fill="auto"/>
            <w:vAlign w:val="center"/>
          </w:tcPr>
          <w:p w:rsidR="000E4350" w:rsidRPr="000E4350" w:rsidRDefault="0029373B" w:rsidP="0062686A">
            <w:pPr>
              <w:jc w:val="center"/>
              <w:rPr>
                <w:rFonts w:ascii="Courier New" w:hAnsi="Courier New"/>
                <w:noProof/>
                <w:sz w:val="18"/>
                <w:szCs w:val="18"/>
              </w:rPr>
            </w:pPr>
            <w:r>
              <w:rPr>
                <w:noProof/>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rsidR="000E4350" w:rsidRPr="000E4350" w:rsidRDefault="00E14AA3" w:rsidP="0062686A">
            <w:pPr>
              <w:jc w:val="center"/>
              <w:rPr>
                <w:rFonts w:ascii="Courier New" w:hAnsi="Courier New"/>
                <w:sz w:val="18"/>
                <w:szCs w:val="18"/>
              </w:rPr>
            </w:pPr>
          </w:p>
        </w:tc>
        <w:tc>
          <w:tcPr>
            <w:tcW w:w="2328" w:type="dxa"/>
            <w:shd w:val="clear" w:color="auto" w:fill="auto"/>
            <w:vAlign w:val="center"/>
          </w:tcPr>
          <w:p w:rsidR="000E4350" w:rsidRPr="000E4350" w:rsidRDefault="00E14AA3" w:rsidP="0062686A">
            <w:pPr>
              <w:jc w:val="center"/>
              <w:rPr>
                <w:rFonts w:ascii="Courier New" w:hAnsi="Courier New"/>
                <w:noProof/>
                <w:sz w:val="18"/>
                <w:szCs w:val="18"/>
              </w:rPr>
            </w:pPr>
          </w:p>
        </w:tc>
      </w:tr>
      <w:tr w:rsidR="00B249E8" w:rsidRPr="00E76852" w:rsidTr="0062686A">
        <w:trPr>
          <w:trHeight w:hRule="exact" w:val="1716"/>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rsidR="00B249E8" w:rsidRPr="000E4350" w:rsidRDefault="00E14AA3" w:rsidP="0062686A">
            <w:pPr>
              <w:jc w:val="center"/>
              <w:rPr>
                <w:rFonts w:ascii="Courier New" w:hAnsi="Courier New"/>
                <w:sz w:val="18"/>
                <w:szCs w:val="18"/>
              </w:rPr>
            </w:pPr>
          </w:p>
          <w:p w:rsidR="00B249E8" w:rsidRPr="000E4350" w:rsidRDefault="00E14AA3" w:rsidP="0062686A">
            <w:pPr>
              <w:jc w:val="center"/>
              <w:rPr>
                <w:rFonts w:ascii="Courier New" w:hAnsi="Courier New"/>
                <w:sz w:val="18"/>
                <w:szCs w:val="18"/>
              </w:rPr>
            </w:pPr>
          </w:p>
          <w:p w:rsidR="00B249E8" w:rsidRDefault="0029373B" w:rsidP="0062686A">
            <w:pPr>
              <w:jc w:val="center"/>
              <w:rPr>
                <w:rFonts w:ascii="Courier New" w:hAnsi="Courier New"/>
                <w:sz w:val="18"/>
                <w:szCs w:val="18"/>
              </w:rPr>
            </w:pPr>
            <w:r w:rsidRPr="000E4350">
              <w:rPr>
                <w:rFonts w:ascii="Courier New" w:hAnsi="Courier New"/>
                <w:sz w:val="18"/>
                <w:szCs w:val="18"/>
              </w:rPr>
              <w:t xml:space="preserve">Master Chief </w:t>
            </w:r>
            <w:r>
              <w:rPr>
                <w:rFonts w:ascii="Courier New" w:hAnsi="Courier New"/>
                <w:sz w:val="18"/>
                <w:szCs w:val="18"/>
              </w:rPr>
              <w:br/>
              <w:t>Petty Officer</w:t>
            </w:r>
            <w:r>
              <w:rPr>
                <w:rFonts w:ascii="Courier New" w:hAnsi="Courier New"/>
                <w:sz w:val="18"/>
                <w:szCs w:val="18"/>
              </w:rPr>
              <w:br/>
              <w:t>of the Navy</w:t>
            </w:r>
          </w:p>
          <w:p w:rsidR="00B9732F" w:rsidRPr="000E4350" w:rsidRDefault="0029373B" w:rsidP="0062686A">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7A1BEB35" wp14:editId="1C1B3DBA">
                  <wp:extent cx="456565"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rsidR="00B249E8" w:rsidRPr="000E4350" w:rsidRDefault="00E14AA3" w:rsidP="0062686A">
            <w:pPr>
              <w:jc w:val="center"/>
              <w:rPr>
                <w:rFonts w:ascii="Courier New" w:hAnsi="Courier New"/>
                <w:sz w:val="18"/>
                <w:szCs w:val="18"/>
              </w:rPr>
            </w:pPr>
          </w:p>
          <w:p w:rsidR="00B249E8" w:rsidRPr="000E4350" w:rsidRDefault="00E14AA3" w:rsidP="0062686A">
            <w:pPr>
              <w:jc w:val="center"/>
              <w:rPr>
                <w:rFonts w:ascii="Courier New" w:hAnsi="Courier New"/>
                <w:sz w:val="18"/>
                <w:szCs w:val="18"/>
              </w:rPr>
            </w:pPr>
          </w:p>
          <w:p w:rsidR="00B249E8" w:rsidRPr="000E4350" w:rsidRDefault="00E14AA3" w:rsidP="0062686A">
            <w:pPr>
              <w:jc w:val="center"/>
              <w:rPr>
                <w:rFonts w:ascii="Courier New" w:hAnsi="Courier New"/>
                <w:sz w:val="18"/>
                <w:szCs w:val="18"/>
              </w:rPr>
            </w:pPr>
          </w:p>
          <w:p w:rsidR="00B249E8" w:rsidRPr="000E4350" w:rsidRDefault="0029373B" w:rsidP="0062686A">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5C1BCA95" wp14:editId="313790F1">
                  <wp:extent cx="456565"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a:extLst>
                              <a:ext uri="{28A0092B-C50C-407E-A947-70E740481C1C}">
                                <a14:useLocalDpi xmlns:a14="http://schemas.microsoft.com/office/drawing/2010/main" val="0"/>
                              </a:ext>
                            </a:extLst>
                          </a:blip>
                          <a:srcRect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249E8" w:rsidRDefault="00E14AA3" w:rsidP="00B249E8">
      <w:pPr>
        <w:sectPr w:rsidR="00B249E8">
          <w:pgSz w:w="12240" w:h="15840"/>
          <w:pgMar w:top="980" w:right="1380" w:bottom="280" w:left="1340" w:header="748" w:footer="793" w:gutter="0"/>
          <w:cols w:space="720"/>
        </w:sectPr>
      </w:pPr>
    </w:p>
    <w:p w:rsidR="00B249E8" w:rsidRDefault="00E14AA3" w:rsidP="00B249E8">
      <w:pPr>
        <w:spacing w:line="200" w:lineRule="exact"/>
      </w:pPr>
    </w:p>
    <w:p w:rsidR="00DE4988" w:rsidRDefault="00E14AA3" w:rsidP="00B249E8">
      <w:pPr>
        <w:spacing w:before="36"/>
        <w:rPr>
          <w:rFonts w:ascii="Courier New" w:eastAsia="Courier New" w:hAnsi="Courier New" w:cs="Courier New"/>
          <w:sz w:val="24"/>
          <w:szCs w:val="24"/>
        </w:rPr>
      </w:pPr>
    </w:p>
    <w:p w:rsidR="00B249E8" w:rsidRDefault="0029373B" w:rsidP="00B249E8">
      <w:pPr>
        <w:spacing w:before="36"/>
        <w:rPr>
          <w:rFonts w:ascii="Courier New" w:eastAsia="Courier New" w:hAnsi="Courier New" w:cs="Courier New"/>
          <w:sz w:val="24"/>
          <w:szCs w:val="24"/>
        </w:rPr>
      </w:pPr>
      <w:r>
        <w:rPr>
          <w:rFonts w:ascii="Courier New" w:eastAsia="Courier New" w:hAnsi="Courier New" w:cs="Courier New"/>
          <w:sz w:val="24"/>
          <w:szCs w:val="24"/>
        </w:rPr>
        <w:t xml:space="preserve">19.  </w:t>
      </w:r>
      <w:r>
        <w:rPr>
          <w:rFonts w:ascii="Courier New" w:eastAsia="Courier New" w:hAnsi="Courier New" w:cs="Courier New"/>
          <w:sz w:val="24"/>
          <w:szCs w:val="24"/>
          <w:u w:val="single"/>
        </w:rPr>
        <w:t>United States Army and Air Force Enlisted Ranks</w:t>
      </w:r>
      <w:r>
        <w:rPr>
          <w:rFonts w:ascii="Courier New" w:eastAsia="Courier New" w:hAnsi="Courier New" w:cs="Courier New"/>
          <w:sz w:val="24"/>
          <w:szCs w:val="24"/>
        </w:rPr>
        <w:t>.</w:t>
      </w:r>
    </w:p>
    <w:p w:rsidR="00B249E8" w:rsidRDefault="00E14AA3" w:rsidP="00B249E8">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4A0" w:firstRow="1" w:lastRow="0" w:firstColumn="1" w:lastColumn="0" w:noHBand="0" w:noVBand="1"/>
      </w:tblPr>
      <w:tblGrid>
        <w:gridCol w:w="900"/>
        <w:gridCol w:w="1800"/>
        <w:gridCol w:w="1800"/>
        <w:gridCol w:w="2430"/>
        <w:gridCol w:w="2430"/>
      </w:tblGrid>
      <w:tr w:rsidR="00B249E8" w:rsidRPr="00E76852" w:rsidTr="0062686A">
        <w:tc>
          <w:tcPr>
            <w:tcW w:w="900" w:type="dxa"/>
            <w:shd w:val="clear" w:color="auto" w:fill="auto"/>
            <w:vAlign w:val="center"/>
          </w:tcPr>
          <w:p w:rsidR="00B249E8" w:rsidRPr="00E76852" w:rsidRDefault="0029373B" w:rsidP="0062686A">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rsidR="00B249E8" w:rsidRPr="00E76852" w:rsidRDefault="0029373B" w:rsidP="0062686A">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rsidR="00B249E8" w:rsidRPr="00E76852" w:rsidRDefault="0029373B" w:rsidP="0062686A">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rsidR="00B249E8" w:rsidRPr="00E76852" w:rsidRDefault="0029373B" w:rsidP="0062686A">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b/>
                <w:bCs/>
              </w:rPr>
              <w:t>Marine Insignia</w:t>
            </w:r>
          </w:p>
        </w:tc>
      </w:tr>
      <w:tr w:rsidR="00B249E8" w:rsidRPr="00E76852" w:rsidTr="0062686A">
        <w:trPr>
          <w:trHeight w:hRule="exact" w:val="708"/>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E-1</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Private</w:t>
            </w:r>
          </w:p>
        </w:tc>
        <w:tc>
          <w:tcPr>
            <w:tcW w:w="18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none</w:t>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Airman Basic</w:t>
            </w:r>
          </w:p>
        </w:tc>
        <w:tc>
          <w:tcPr>
            <w:tcW w:w="243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none</w:t>
            </w:r>
          </w:p>
        </w:tc>
      </w:tr>
      <w:tr w:rsidR="00B249E8" w:rsidRPr="00E76852" w:rsidTr="0062686A">
        <w:trPr>
          <w:trHeight w:hRule="exact" w:val="906"/>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E-2</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Private</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3BC04D16" wp14:editId="5B5A0F2B">
                  <wp:extent cx="483870" cy="429895"/>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2"/>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Airman</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2904DE15" wp14:editId="3AC88FF7">
                  <wp:extent cx="670560" cy="808990"/>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3"/>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B249E8" w:rsidRPr="00E76852" w:rsidTr="0062686A">
        <w:trPr>
          <w:trHeight w:hRule="exact" w:val="888"/>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E-3</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Private First Class</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3B47C362" wp14:editId="4B1F5979">
                  <wp:extent cx="448310" cy="467995"/>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4"/>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Airman First Class</w:t>
            </w:r>
          </w:p>
        </w:tc>
        <w:tc>
          <w:tcPr>
            <w:tcW w:w="2430" w:type="dxa"/>
            <w:shd w:val="clear" w:color="auto" w:fill="auto"/>
            <w:vAlign w:val="center"/>
          </w:tcPr>
          <w:p w:rsidR="00B249E8" w:rsidRPr="00E76852" w:rsidRDefault="0029373B" w:rsidP="0062686A">
            <w:pPr>
              <w:pStyle w:val="NormalWeb"/>
              <w:spacing w:after="0"/>
              <w:jc w:val="center"/>
              <w:rPr>
                <w:rFonts w:ascii="Courier New" w:hAnsi="Courier New" w:cs="Courier New"/>
                <w:sz w:val="20"/>
                <w:szCs w:val="20"/>
              </w:rPr>
            </w:pPr>
            <w:r>
              <w:rPr>
                <w:noProof/>
              </w:rPr>
              <w:drawing>
                <wp:inline distT="0" distB="0" distL="0" distR="0" wp14:anchorId="0CB84CC1" wp14:editId="15653AC5">
                  <wp:extent cx="571500"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5"/>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B249E8" w:rsidRPr="00E76852" w:rsidTr="0062686A">
        <w:trPr>
          <w:trHeight w:hRule="exact" w:val="987"/>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E-4</w:t>
            </w:r>
          </w:p>
        </w:tc>
        <w:tc>
          <w:tcPr>
            <w:tcW w:w="1800" w:type="dxa"/>
            <w:shd w:val="clear" w:color="auto" w:fill="auto"/>
            <w:vAlign w:val="center"/>
          </w:tcPr>
          <w:p w:rsidR="00B249E8" w:rsidRDefault="0029373B" w:rsidP="0062686A">
            <w:pPr>
              <w:jc w:val="center"/>
              <w:rPr>
                <w:rFonts w:ascii="Courier New" w:hAnsi="Courier New"/>
              </w:rPr>
            </w:pPr>
            <w:r>
              <w:rPr>
                <w:rFonts w:ascii="Courier New" w:hAnsi="Courier New"/>
              </w:rPr>
              <w:t>Corporal</w:t>
            </w:r>
          </w:p>
          <w:p w:rsidR="00B249E8" w:rsidRPr="00E76852" w:rsidRDefault="0029373B" w:rsidP="0062686A">
            <w:pPr>
              <w:jc w:val="center"/>
              <w:rPr>
                <w:rFonts w:ascii="Courier New" w:hAnsi="Courier New"/>
              </w:rPr>
            </w:pPr>
            <w:r>
              <w:rPr>
                <w:rFonts w:ascii="Courier New" w:hAnsi="Courier New"/>
              </w:rPr>
              <w:t>Specialist</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678C42F3" wp14:editId="0AF144A4">
                  <wp:extent cx="424815"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6"/>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30"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7"/>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Senior Airman</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3F1423D4" wp14:editId="02AF485F">
                  <wp:extent cx="676275"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8"/>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B249E8" w:rsidRPr="00E76852" w:rsidTr="0062686A">
        <w:trPr>
          <w:trHeight w:hRule="exact" w:val="1077"/>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E-5</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Sergeant</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19781B83" wp14:editId="2FC43082">
                  <wp:extent cx="489585" cy="75565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39"/>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Staff Sergeant</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1485B363" wp14:editId="683F8D5E">
                  <wp:extent cx="666115" cy="80391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0"/>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B249E8" w:rsidRPr="00E76852" w:rsidTr="0062686A">
        <w:trPr>
          <w:trHeight w:hRule="exact" w:val="1257"/>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E-6</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Staff Sergeant</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691F3606" wp14:editId="6D686D14">
                  <wp:extent cx="527050"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1"/>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Technical Sergeant</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5A2D7D7E" wp14:editId="1E3433E6">
                  <wp:extent cx="528955"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2"/>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B249E8" w:rsidRPr="00E76852" w:rsidTr="0062686A">
        <w:trPr>
          <w:trHeight w:hRule="exact" w:val="1257"/>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E-7</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Sergeant First Class</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53B7D253" wp14:editId="4E0C96D7">
                  <wp:extent cx="480060" cy="741680"/>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3"/>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Default="0029373B" w:rsidP="0062686A">
            <w:pPr>
              <w:jc w:val="center"/>
              <w:rPr>
                <w:rFonts w:ascii="Courier New" w:hAnsi="Courier New"/>
              </w:rPr>
            </w:pPr>
            <w:r>
              <w:rPr>
                <w:rFonts w:ascii="Courier New" w:hAnsi="Courier New"/>
              </w:rPr>
              <w:t>Master Sergeant</w:t>
            </w:r>
          </w:p>
          <w:p w:rsidR="00B249E8" w:rsidRPr="00E76852" w:rsidRDefault="0029373B" w:rsidP="0062686A">
            <w:pPr>
              <w:jc w:val="center"/>
              <w:rPr>
                <w:rFonts w:ascii="Courier New" w:hAnsi="Courier New"/>
              </w:rPr>
            </w:pPr>
            <w:r>
              <w:rPr>
                <w:rFonts w:ascii="Courier New" w:hAnsi="Courier New"/>
              </w:rPr>
              <w:t>First Sergeant</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54038408" wp14:editId="25ECFD27">
                  <wp:extent cx="548005" cy="639445"/>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4"/>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6730" cy="639445"/>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5"/>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B249E8" w:rsidRPr="00E76852" w:rsidTr="0062686A">
        <w:trPr>
          <w:trHeight w:hRule="exact" w:val="1437"/>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E-8</w:t>
            </w:r>
          </w:p>
        </w:tc>
        <w:tc>
          <w:tcPr>
            <w:tcW w:w="1800" w:type="dxa"/>
            <w:shd w:val="clear" w:color="auto" w:fill="auto"/>
            <w:vAlign w:val="center"/>
          </w:tcPr>
          <w:p w:rsidR="00B249E8" w:rsidRDefault="0029373B" w:rsidP="0062686A">
            <w:pPr>
              <w:jc w:val="center"/>
              <w:rPr>
                <w:rFonts w:ascii="Courier New" w:hAnsi="Courier New"/>
              </w:rPr>
            </w:pPr>
            <w:r>
              <w:rPr>
                <w:rFonts w:ascii="Courier New" w:hAnsi="Courier New"/>
              </w:rPr>
              <w:t>Master Sergeant</w:t>
            </w:r>
          </w:p>
          <w:p w:rsidR="00B249E8" w:rsidRPr="00E76852" w:rsidRDefault="0029373B" w:rsidP="0062686A">
            <w:pPr>
              <w:jc w:val="center"/>
              <w:rPr>
                <w:rFonts w:ascii="Courier New" w:hAnsi="Courier New"/>
              </w:rPr>
            </w:pPr>
            <w:r>
              <w:rPr>
                <w:rFonts w:ascii="Courier New" w:hAnsi="Courier New"/>
              </w:rPr>
              <w:t>First Sergeant</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2F816D99" wp14:editId="135661EC">
                  <wp:extent cx="421005" cy="649605"/>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6"/>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180" cy="654685"/>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7"/>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Default="0029373B" w:rsidP="0062686A">
            <w:pPr>
              <w:jc w:val="center"/>
              <w:rPr>
                <w:rFonts w:ascii="Courier New" w:hAnsi="Courier New"/>
              </w:rPr>
            </w:pPr>
            <w:r>
              <w:rPr>
                <w:rFonts w:ascii="Courier New" w:hAnsi="Courier New"/>
              </w:rPr>
              <w:t>Senior Master Sergeant</w:t>
            </w:r>
          </w:p>
          <w:p w:rsidR="00B249E8" w:rsidRPr="00E76852" w:rsidRDefault="0029373B" w:rsidP="0062686A">
            <w:pPr>
              <w:jc w:val="center"/>
              <w:rPr>
                <w:rFonts w:ascii="Courier New" w:hAnsi="Courier New"/>
              </w:rPr>
            </w:pPr>
            <w:r>
              <w:rPr>
                <w:rFonts w:ascii="Courier New" w:hAnsi="Courier New"/>
              </w:rPr>
              <w:t>First Sergeant</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7D2BC1D6" wp14:editId="12B82E33">
                  <wp:extent cx="669925" cy="80835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8"/>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655" cy="806450"/>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49"/>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B249E8" w:rsidRPr="00E76852" w:rsidTr="0062686A">
        <w:trPr>
          <w:trHeight w:hRule="exact" w:val="1726"/>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E-9</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Sergeant Major</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6F347E30" wp14:editId="4BD9E6DB">
                  <wp:extent cx="567690"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0"/>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Default="0029373B" w:rsidP="0062686A">
            <w:pPr>
              <w:jc w:val="center"/>
              <w:rPr>
                <w:rFonts w:ascii="Courier New" w:hAnsi="Courier New"/>
              </w:rPr>
            </w:pPr>
            <w:r>
              <w:rPr>
                <w:rFonts w:ascii="Courier New" w:hAnsi="Courier New"/>
              </w:rPr>
              <w:t>Chief Master Sergeant</w:t>
            </w:r>
          </w:p>
          <w:p w:rsidR="00B249E8" w:rsidRPr="00E76852" w:rsidRDefault="0029373B" w:rsidP="0062686A">
            <w:pPr>
              <w:jc w:val="center"/>
              <w:rPr>
                <w:rFonts w:ascii="Courier New" w:hAnsi="Courier New"/>
              </w:rPr>
            </w:pPr>
            <w:r>
              <w:rPr>
                <w:rFonts w:ascii="Courier New" w:hAnsi="Courier New"/>
              </w:rPr>
              <w:t>First Sergeant</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017A3D4C" wp14:editId="498E4900">
                  <wp:extent cx="666750"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1"/>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480"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2"/>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B249E8" w:rsidRPr="00E76852" w:rsidTr="0062686A">
        <w:trPr>
          <w:trHeight w:hRule="exact" w:val="1716"/>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E-9</w:t>
            </w:r>
          </w:p>
        </w:tc>
        <w:tc>
          <w:tcPr>
            <w:tcW w:w="1800" w:type="dxa"/>
            <w:shd w:val="clear" w:color="auto" w:fill="auto"/>
          </w:tcPr>
          <w:p w:rsidR="00B249E8" w:rsidRDefault="00E14AA3" w:rsidP="0062686A">
            <w:pPr>
              <w:jc w:val="center"/>
              <w:rPr>
                <w:rFonts w:ascii="Courier New" w:hAnsi="Courier New"/>
              </w:rPr>
            </w:pPr>
          </w:p>
          <w:p w:rsidR="00B249E8" w:rsidRDefault="00E14AA3" w:rsidP="0062686A">
            <w:pPr>
              <w:jc w:val="center"/>
              <w:rPr>
                <w:rFonts w:ascii="Courier New" w:hAnsi="Courier New"/>
              </w:rPr>
            </w:pPr>
          </w:p>
          <w:p w:rsidR="00B249E8" w:rsidRPr="00E76852" w:rsidRDefault="0029373B" w:rsidP="0062686A">
            <w:pPr>
              <w:jc w:val="center"/>
              <w:rPr>
                <w:rFonts w:ascii="Courier New" w:hAnsi="Courier New"/>
              </w:rPr>
            </w:pPr>
            <w:r>
              <w:rPr>
                <w:rFonts w:ascii="Courier New" w:hAnsi="Courier New"/>
              </w:rPr>
              <w:t>Sergeant Major of the Army</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4C58C072" wp14:editId="03DBC0B7">
                  <wp:extent cx="634365" cy="979805"/>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3"/>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rsidR="00B249E8" w:rsidRDefault="00E14AA3" w:rsidP="0062686A">
            <w:pPr>
              <w:jc w:val="center"/>
              <w:rPr>
                <w:rFonts w:ascii="Courier New" w:hAnsi="Courier New"/>
              </w:rPr>
            </w:pPr>
          </w:p>
          <w:p w:rsidR="00B249E8" w:rsidRDefault="00E14AA3" w:rsidP="0062686A">
            <w:pPr>
              <w:jc w:val="center"/>
              <w:rPr>
                <w:rFonts w:ascii="Courier New" w:hAnsi="Courier New"/>
              </w:rPr>
            </w:pPr>
          </w:p>
          <w:p w:rsidR="00B249E8" w:rsidRDefault="00E14AA3" w:rsidP="0062686A">
            <w:pPr>
              <w:jc w:val="center"/>
              <w:rPr>
                <w:rFonts w:ascii="Courier New" w:hAnsi="Courier New"/>
              </w:rPr>
            </w:pPr>
          </w:p>
          <w:p w:rsidR="00B249E8" w:rsidRPr="00E76852" w:rsidRDefault="0029373B" w:rsidP="0062686A">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207CE428" wp14:editId="7249846E">
                  <wp:extent cx="572770" cy="940435"/>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4"/>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rsidR="00B249E8" w:rsidRDefault="0029373B" w:rsidP="00DE4988">
      <w:pPr>
        <w:spacing w:before="36"/>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
    <w:p w:rsidR="00B249E8" w:rsidRDefault="00E14AA3" w:rsidP="00B249E8">
      <w:pPr>
        <w:spacing w:before="36"/>
        <w:ind w:left="101"/>
        <w:rPr>
          <w:rFonts w:ascii="Courier New" w:eastAsia="Courier New" w:hAnsi="Courier New" w:cs="Courier New"/>
          <w:sz w:val="24"/>
          <w:szCs w:val="24"/>
        </w:rPr>
      </w:pPr>
    </w:p>
    <w:p w:rsidR="00B249E8" w:rsidRDefault="0029373B"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20.  </w:t>
      </w:r>
      <w:r>
        <w:rPr>
          <w:rFonts w:ascii="Courier New" w:eastAsia="Courier New" w:hAnsi="Courier New" w:cs="Courier New"/>
          <w:sz w:val="24"/>
          <w:szCs w:val="24"/>
          <w:u w:val="single" w:color="000000"/>
        </w:rPr>
        <w:t>United States Navy/Marine Corps/Army/Air Force Officer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rsidR="00B249E8" w:rsidRDefault="00E14AA3" w:rsidP="00B249E8">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b/>
                <w:bCs/>
                <w:color w:val="000033"/>
              </w:rPr>
              <w:t>Sleeve</w:t>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096A6F1E" wp14:editId="53358ED0">
                  <wp:extent cx="264160" cy="601345"/>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541B5006" wp14:editId="36D9D291">
                  <wp:extent cx="362585"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Lieutenant</w:t>
            </w:r>
            <w:r>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5D6FDD17" wp14:editId="2781A215">
                  <wp:extent cx="258445"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5FC01873" wp14:editId="6776EDFC">
                  <wp:extent cx="365760" cy="64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LT/</w:t>
            </w:r>
            <w:proofErr w:type="spellStart"/>
            <w:r w:rsidRPr="007D6943">
              <w:rPr>
                <w:rFonts w:ascii="Courier New" w:hAnsi="Courier New" w:cs="Courier New"/>
                <w:color w:val="000033"/>
              </w:rPr>
              <w:t>Capt</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5894C033" wp14:editId="5D9E54B2">
                  <wp:extent cx="568960" cy="541655"/>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714D3FDC" wp14:editId="3B97BF67">
                  <wp:extent cx="365760" cy="6445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Lieutenant</w:t>
            </w:r>
            <w:r>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47969C39" wp14:editId="77F40D52">
                  <wp:extent cx="506730"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0074557E" wp14:editId="0A006206">
                  <wp:extent cx="362585"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CDR/LtCol</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4BBD29D7" wp14:editId="32FB0226">
                  <wp:extent cx="518160" cy="560705"/>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2BAB2996" wp14:editId="60673608">
                  <wp:extent cx="365760" cy="6445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747F5EB3" wp14:editId="5560FAF4">
                  <wp:extent cx="362585"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Rear Admiral</w:t>
            </w:r>
            <w:r>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04883B49" wp14:editId="79570E6C">
                  <wp:extent cx="479425"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0EB89616" wp14:editId="5A628243">
                  <wp:extent cx="365760" cy="6445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rsidTr="0062686A">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Rear Admiral</w:t>
            </w:r>
            <w:r>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RADM/</w:t>
            </w:r>
            <w:proofErr w:type="spellStart"/>
            <w:r w:rsidRPr="007D6943">
              <w:rPr>
                <w:rFonts w:ascii="Courier New" w:hAnsi="Courier New" w:cs="Courier New"/>
                <w:color w:val="000033"/>
              </w:rPr>
              <w:t>MajGen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102C2DFE" wp14:editId="09ED2119">
                  <wp:extent cx="822960" cy="417830"/>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37CEF71D" wp14:editId="19EAD2DA">
                  <wp:extent cx="365760" cy="6445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VADM/</w:t>
            </w:r>
            <w:proofErr w:type="spellStart"/>
            <w:r w:rsidRPr="007D6943">
              <w:rPr>
                <w:rFonts w:ascii="Courier New" w:hAnsi="Courier New" w:cs="Courier New"/>
                <w:color w:val="000033"/>
              </w:rPr>
              <w:t>LtGen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60A7BB54" wp14:editId="1DCA5FF5">
                  <wp:extent cx="1127760" cy="414020"/>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7C03B212" wp14:editId="34D35FD1">
                  <wp:extent cx="365760" cy="6445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554D76C9" wp14:editId="17D2D510">
                  <wp:extent cx="362585"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rsidR="00B249E8" w:rsidRDefault="00E14AA3" w:rsidP="00B249E8">
      <w:pPr>
        <w:ind w:left="100"/>
        <w:sectPr w:rsidR="00B249E8">
          <w:pgSz w:w="12240" w:h="15840"/>
          <w:pgMar w:top="980" w:right="420" w:bottom="280" w:left="1340" w:header="748" w:footer="793" w:gutter="0"/>
          <w:cols w:space="720"/>
        </w:sectPr>
      </w:pPr>
    </w:p>
    <w:p w:rsidR="00B249E8" w:rsidRDefault="00E14AA3" w:rsidP="00B249E8">
      <w:pPr>
        <w:spacing w:line="200" w:lineRule="exact"/>
      </w:pPr>
    </w:p>
    <w:p w:rsidR="00B249E8" w:rsidRDefault="0029373B" w:rsidP="00B249E8">
      <w:pPr>
        <w:rPr>
          <w:rFonts w:ascii="Courier New" w:hAnsi="Courier New" w:cs="Courier New"/>
          <w:sz w:val="24"/>
          <w:szCs w:val="24"/>
        </w:rPr>
      </w:pPr>
      <w:r>
        <w:rPr>
          <w:rFonts w:ascii="Courier New" w:hAnsi="Courier New" w:cs="Courier New"/>
          <w:sz w:val="24"/>
          <w:szCs w:val="24"/>
        </w:rPr>
        <w:t>21</w:t>
      </w:r>
      <w:r w:rsidRPr="00FE7885">
        <w:rPr>
          <w:rFonts w:ascii="Courier New" w:hAnsi="Courier New" w:cs="Courier New"/>
          <w:sz w:val="24"/>
          <w:szCs w:val="24"/>
        </w:rPr>
        <w:t xml:space="preserve">. </w:t>
      </w:r>
      <w:r w:rsidRPr="00FE7885">
        <w:rPr>
          <w:rFonts w:ascii="Courier New" w:hAnsi="Courier New" w:cs="Courier New"/>
          <w:sz w:val="24"/>
          <w:szCs w:val="24"/>
          <w:u w:val="single"/>
        </w:rPr>
        <w:t>United States Navy Warrant Officer Ranks</w:t>
      </w:r>
      <w:r>
        <w:rPr>
          <w:rFonts w:ascii="Courier New" w:hAnsi="Courier New" w:cs="Courier New"/>
          <w:sz w:val="24"/>
          <w:szCs w:val="24"/>
        </w:rPr>
        <w:t>.</w:t>
      </w:r>
    </w:p>
    <w:p w:rsidR="00B249E8" w:rsidRPr="00FE7885" w:rsidRDefault="00E14AA3" w:rsidP="00B249E8">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B249E8" w:rsidRPr="00FE7885"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b/>
                <w:bCs/>
                <w:color w:val="000033"/>
              </w:rPr>
              <w:t>Sleeve</w:t>
            </w:r>
          </w:p>
        </w:tc>
      </w:tr>
      <w:tr w:rsidR="00B249E8" w:rsidRPr="00FE7885" w:rsidTr="0062686A">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2FF13F93" wp14:editId="5520BE8C">
                  <wp:extent cx="406400" cy="71628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B249E8" w:rsidRPr="00FE7885" w:rsidTr="0062686A">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5E974D83" wp14:editId="6D85868F">
                  <wp:extent cx="406400" cy="7162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B249E8" w:rsidRPr="00FE7885"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44D8C646" wp14:editId="4B3B4C3D">
                  <wp:extent cx="403225"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B249E8" w:rsidRPr="00FE7885"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7126102E" wp14:editId="5C47AA59">
                  <wp:extent cx="406400" cy="7162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B249E8" w:rsidRPr="00FE7885"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02951E92" wp14:editId="2DC28322">
                  <wp:extent cx="408940"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rsidR="00B249E8" w:rsidRPr="00FE7885" w:rsidRDefault="00E14AA3" w:rsidP="00B249E8">
      <w:pPr>
        <w:rPr>
          <w:rFonts w:ascii="Courier New" w:hAnsi="Courier New" w:cs="Courier New"/>
          <w:b/>
        </w:rPr>
      </w:pPr>
    </w:p>
    <w:p w:rsidR="00B249E8" w:rsidRDefault="0029373B" w:rsidP="00B249E8">
      <w:pPr>
        <w:rPr>
          <w:rFonts w:ascii="Courier New" w:hAnsi="Courier New" w:cs="Courier New"/>
          <w:sz w:val="24"/>
          <w:szCs w:val="24"/>
        </w:rPr>
      </w:pPr>
      <w:r>
        <w:rPr>
          <w:rFonts w:ascii="Courier New" w:hAnsi="Courier New" w:cs="Courier New"/>
          <w:sz w:val="24"/>
          <w:szCs w:val="24"/>
        </w:rPr>
        <w:t xml:space="preserve">22. </w:t>
      </w:r>
      <w:r w:rsidRPr="00FE7885">
        <w:rPr>
          <w:rFonts w:ascii="Courier New" w:hAnsi="Courier New" w:cs="Courier New"/>
          <w:sz w:val="24"/>
          <w:szCs w:val="24"/>
          <w:u w:val="single"/>
        </w:rPr>
        <w:t>United States Marine Corps Warrant Officer Ranks</w:t>
      </w:r>
      <w:r>
        <w:rPr>
          <w:rFonts w:ascii="Courier New" w:hAnsi="Courier New" w:cs="Courier New"/>
          <w:sz w:val="24"/>
          <w:szCs w:val="24"/>
        </w:rPr>
        <w:t>.</w:t>
      </w:r>
    </w:p>
    <w:p w:rsidR="00B249E8" w:rsidRPr="00FE7885" w:rsidRDefault="00E14AA3" w:rsidP="00B249E8">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B249E8" w:rsidRPr="00FE7885" w:rsidTr="0062686A">
        <w:trPr>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b/>
                <w:bCs/>
                <w:color w:val="000033"/>
              </w:rPr>
              <w:t>Collar</w:t>
            </w:r>
          </w:p>
        </w:tc>
      </w:tr>
      <w:tr w:rsidR="00B249E8" w:rsidRPr="00FE7885" w:rsidTr="0062686A">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1A2D7CC2" wp14:editId="5E17DAF1">
                  <wp:extent cx="233045"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8">
                            <a:extLst>
                              <a:ext uri="{28A0092B-C50C-407E-A947-70E740481C1C}">
                                <a14:useLocalDpi xmlns:a14="http://schemas.microsoft.com/office/drawing/2010/main" val="0"/>
                              </a:ext>
                            </a:extLst>
                          </a:blip>
                          <a:srcRect/>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rsidTr="0062686A">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9">
                            <a:extLst>
                              <a:ext uri="{28A0092B-C50C-407E-A947-70E740481C1C}">
                                <a14:useLocalDpi xmlns:a14="http://schemas.microsoft.com/office/drawing/2010/main" val="0"/>
                              </a:ext>
                            </a:extLst>
                          </a:blip>
                          <a:srcRect/>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rsidTr="0062686A">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508C8DB2" wp14:editId="3B24D72E">
                  <wp:extent cx="304800" cy="651510"/>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rsidTr="0062686A">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0F5FE0AC" wp14:editId="6C3ADB9B">
                  <wp:extent cx="313055" cy="651510"/>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1">
                            <a:extLst>
                              <a:ext uri="{28A0092B-C50C-407E-A947-70E740481C1C}">
                                <a14:useLocalDpi xmlns:a14="http://schemas.microsoft.com/office/drawing/2010/main" val="0"/>
                              </a:ext>
                            </a:extLst>
                          </a:blip>
                          <a:srcRect/>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rsidTr="0062686A">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2907C132" wp14:editId="298B669E">
                  <wp:extent cx="254000" cy="651510"/>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a:extLst>
                              <a:ext uri="{28A0092B-C50C-407E-A947-70E740481C1C}">
                                <a14:useLocalDpi xmlns:a14="http://schemas.microsoft.com/office/drawing/2010/main" val="0"/>
                              </a:ext>
                            </a:extLst>
                          </a:blip>
                          <a:srcRect/>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rsidR="00B249E8" w:rsidRPr="00FE7885" w:rsidRDefault="00E14AA3" w:rsidP="00B249E8">
      <w:pPr>
        <w:rPr>
          <w:rFonts w:ascii="Courier New" w:hAnsi="Courier New" w:cs="Courier New"/>
        </w:rPr>
        <w:sectPr w:rsidR="00B249E8" w:rsidRPr="00FE7885">
          <w:pgSz w:w="12240" w:h="15840"/>
          <w:pgMar w:top="980" w:right="1260" w:bottom="280" w:left="1260" w:header="748" w:footer="793" w:gutter="0"/>
          <w:cols w:space="720"/>
        </w:sectPr>
      </w:pPr>
    </w:p>
    <w:p w:rsidR="00B249E8" w:rsidRDefault="00E14AA3" w:rsidP="00B249E8">
      <w:pPr>
        <w:spacing w:line="200" w:lineRule="exact"/>
      </w:pPr>
    </w:p>
    <w:p w:rsidR="00B249E8" w:rsidRDefault="00E14AA3" w:rsidP="00B249E8">
      <w:pPr>
        <w:spacing w:line="220" w:lineRule="exact"/>
        <w:rPr>
          <w:sz w:val="22"/>
          <w:szCs w:val="22"/>
        </w:rPr>
      </w:pPr>
    </w:p>
    <w:p w:rsidR="00B249E8" w:rsidRDefault="0029373B" w:rsidP="00B249E8">
      <w:pPr>
        <w:rPr>
          <w:rFonts w:ascii="Courier New" w:hAnsi="Courier New" w:cs="Courier New"/>
          <w:sz w:val="24"/>
          <w:szCs w:val="24"/>
        </w:rPr>
      </w:pPr>
      <w:r>
        <w:rPr>
          <w:rFonts w:ascii="Courier New" w:eastAsia="Courier New" w:hAnsi="Courier New" w:cs="Courier New"/>
          <w:position w:val="1"/>
          <w:sz w:val="24"/>
          <w:szCs w:val="24"/>
        </w:rPr>
        <w:t>23.</w:t>
      </w:r>
      <w:r>
        <w:rPr>
          <w:rFonts w:ascii="Courier New" w:hAnsi="Courier New" w:cs="Courier New"/>
          <w:sz w:val="24"/>
          <w:szCs w:val="24"/>
        </w:rPr>
        <w:t xml:space="preserve">  </w:t>
      </w:r>
      <w:r>
        <w:rPr>
          <w:rFonts w:ascii="Courier New" w:hAnsi="Courier New" w:cs="Courier New"/>
          <w:sz w:val="24"/>
          <w:szCs w:val="24"/>
          <w:u w:val="single"/>
        </w:rPr>
        <w:t>United States Army Warrant Officer Ranks</w:t>
      </w:r>
      <w:r>
        <w:rPr>
          <w:rFonts w:ascii="Courier New" w:hAnsi="Courier New" w:cs="Courier New"/>
          <w:sz w:val="24"/>
          <w:szCs w:val="24"/>
        </w:rPr>
        <w:t>.</w:t>
      </w:r>
    </w:p>
    <w:p w:rsidR="00B249E8" w:rsidRDefault="00E14AA3" w:rsidP="00B249E8">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B249E8" w:rsidTr="0062686A">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b/>
                <w:bCs/>
                <w:color w:val="000033"/>
              </w:rPr>
              <w:t>Collar</w:t>
            </w:r>
          </w:p>
        </w:tc>
      </w:tr>
      <w:tr w:rsidR="00B249E8" w:rsidTr="0062686A">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noProof/>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B249E8" w:rsidTr="0062686A">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noProof/>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B249E8" w:rsidTr="0062686A">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noProof/>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B249E8" w:rsidTr="0062686A">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noProof/>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B249E8" w:rsidTr="0062686A">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rsidR="00DE498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r>
        <w:rPr>
          <w:noProof/>
        </w:rPr>
        <w:drawing>
          <wp:anchor distT="0" distB="0" distL="114300" distR="114300" simplePos="0" relativeHeight="251660288" behindDoc="0" locked="0" layoutInCell="1" allowOverlap="1" wp14:anchorId="5404EA19" wp14:editId="26BB03FF">
            <wp:simplePos x="0" y="0"/>
            <wp:positionH relativeFrom="page">
              <wp:align>center</wp:align>
            </wp:positionH>
            <wp:positionV relativeFrom="paragraph">
              <wp:posOffset>349250</wp:posOffset>
            </wp:positionV>
            <wp:extent cx="5981700" cy="77958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108">
                      <a:extLst>
                        <a:ext uri="{28A0092B-C50C-407E-A947-70E740481C1C}">
                          <a14:useLocalDpi xmlns:a14="http://schemas.microsoft.com/office/drawing/2010/main" val="0"/>
                        </a:ext>
                      </a:extLst>
                    </a:blip>
                    <a:stretch>
                      <a:fillRect/>
                    </a:stretch>
                  </pic:blipFill>
                  <pic:spPr>
                    <a:xfrm>
                      <a:off x="0" y="0"/>
                      <a:ext cx="5981700" cy="7795895"/>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position w:val="1"/>
          <w:sz w:val="24"/>
          <w:szCs w:val="24"/>
        </w:rPr>
        <w:t xml:space="preserve">24. </w:t>
      </w:r>
      <w:r>
        <w:rPr>
          <w:rFonts w:ascii="Courier New" w:eastAsia="Courier New" w:hAnsi="Courier New" w:cs="Courier New"/>
          <w:position w:val="1"/>
          <w:sz w:val="24"/>
          <w:szCs w:val="24"/>
          <w:u w:val="single"/>
        </w:rPr>
        <w:t>Midshipman Class and Billet Ranks</w:t>
      </w:r>
      <w:r>
        <w:rPr>
          <w:rFonts w:ascii="Courier New" w:eastAsia="Courier New" w:hAnsi="Courier New" w:cs="Courier New"/>
          <w:position w:val="1"/>
          <w:sz w:val="24"/>
          <w:szCs w:val="24"/>
        </w:rPr>
        <w:t>.</w:t>
      </w:r>
    </w:p>
    <w:p w:rsidR="001D30D8" w:rsidRDefault="00E14AA3" w:rsidP="00E22798">
      <w:pPr>
        <w:spacing w:before="36" w:line="260" w:lineRule="exact"/>
        <w:ind w:left="101"/>
        <w:rPr>
          <w:rFonts w:ascii="Courier New" w:eastAsia="Courier New" w:hAnsi="Courier New" w:cs="Courier New"/>
          <w:position w:val="1"/>
          <w:sz w:val="24"/>
          <w:szCs w:val="24"/>
        </w:rPr>
      </w:pPr>
    </w:p>
    <w:p w:rsidR="001D30D8" w:rsidRDefault="00E14AA3" w:rsidP="00E22798">
      <w:pPr>
        <w:spacing w:before="36" w:line="260" w:lineRule="exact"/>
        <w:ind w:left="101"/>
        <w:rPr>
          <w:rFonts w:ascii="Courier New" w:eastAsia="Courier New" w:hAnsi="Courier New" w:cs="Courier New"/>
          <w:position w:val="1"/>
          <w:sz w:val="24"/>
          <w:szCs w:val="24"/>
        </w:rPr>
      </w:pPr>
    </w:p>
    <w:p w:rsidR="00DE4988" w:rsidRDefault="00E14AA3" w:rsidP="00E22798">
      <w:pPr>
        <w:spacing w:before="36" w:line="260" w:lineRule="exact"/>
        <w:ind w:left="101"/>
        <w:rPr>
          <w:rFonts w:ascii="Courier New" w:eastAsia="Courier New" w:hAnsi="Courier New" w:cs="Courier New"/>
          <w:position w:val="1"/>
          <w:sz w:val="24"/>
          <w:szCs w:val="24"/>
        </w:rPr>
      </w:pPr>
    </w:p>
    <w:p w:rsidR="00E22798" w:rsidRDefault="0029373B"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25.  </w:t>
      </w:r>
    </w:p>
    <w:p w:rsidR="007032A2" w:rsidRDefault="0029373B" w:rsidP="00E22798">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Pr>
          <w:rFonts w:ascii="Courier New" w:eastAsia="Courier New" w:hAnsi="Courier New" w:cs="Courier New"/>
          <w:position w:val="1"/>
          <w:sz w:val="24"/>
          <w:szCs w:val="24"/>
        </w:rPr>
        <w:t>.</w:t>
      </w:r>
    </w:p>
    <w:p w:rsidR="007032A2" w:rsidRPr="00E55CF8" w:rsidRDefault="00E14AA3">
      <w:pPr>
        <w:spacing w:before="4" w:line="260" w:lineRule="exact"/>
        <w:rPr>
          <w:sz w:val="24"/>
          <w:szCs w:val="24"/>
        </w:rPr>
      </w:pP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rsidR="00E55CF8" w:rsidRDefault="0029373B"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Pr="00E55CF8">
        <w:rPr>
          <w:rFonts w:ascii="Courier New" w:eastAsia="Courier New" w:hAnsi="Courier New" w:cs="Courier New"/>
          <w:sz w:val="24"/>
          <w:szCs w:val="24"/>
        </w:rPr>
        <w:t xml:space="preserve"> </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rsidR="007032A2" w:rsidRPr="00E55CF8" w:rsidRDefault="00E14AA3" w:rsidP="00E55CF8">
      <w:pPr>
        <w:jc w:val="center"/>
        <w:rPr>
          <w:rFonts w:ascii="Courier New" w:hAnsi="Courier New" w:cs="Courier New"/>
          <w:sz w:val="24"/>
          <w:szCs w:val="24"/>
        </w:rPr>
      </w:pP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 sail at break of day-ay-ay-ay</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rsidR="007032A2" w:rsidRPr="00E55CF8" w:rsidRDefault="00E14AA3" w:rsidP="00E55CF8">
      <w:pPr>
        <w:jc w:val="center"/>
        <w:rPr>
          <w:rFonts w:ascii="Courier New" w:hAnsi="Courier New" w:cs="Courier New"/>
          <w:sz w:val="24"/>
          <w:szCs w:val="24"/>
        </w:rPr>
      </w:pP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Gold of God’s great sun</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 done, done, done </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rsidR="007032A2" w:rsidRPr="00E55CF8" w:rsidRDefault="0029373B"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rsidR="007032A2" w:rsidRDefault="00E14AA3">
      <w:pPr>
        <w:spacing w:line="200" w:lineRule="exact"/>
      </w:pPr>
    </w:p>
    <w:p w:rsidR="007032A2" w:rsidRDefault="00E14AA3">
      <w:pPr>
        <w:spacing w:line="220" w:lineRule="exact"/>
        <w:rPr>
          <w:sz w:val="22"/>
          <w:szCs w:val="22"/>
        </w:rPr>
      </w:pPr>
    </w:p>
    <w:p w:rsidR="007032A2" w:rsidRDefault="0029373B" w:rsidP="0062686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26.                       </w:t>
      </w:r>
      <w:r>
        <w:rPr>
          <w:rFonts w:ascii="Courier New" w:eastAsia="Courier New" w:hAnsi="Courier New" w:cs="Courier New"/>
          <w:position w:val="1"/>
          <w:sz w:val="24"/>
          <w:szCs w:val="24"/>
          <w:u w:val="single" w:color="000000"/>
        </w:rPr>
        <w:t>Marines’ Hym</w:t>
      </w:r>
      <w:r>
        <w:rPr>
          <w:rFonts w:ascii="Courier New" w:eastAsia="Courier New" w:hAnsi="Courier New" w:cs="Courier New"/>
          <w:spacing w:val="1"/>
          <w:position w:val="1"/>
          <w:sz w:val="24"/>
          <w:szCs w:val="24"/>
          <w:u w:val="single" w:color="000000"/>
        </w:rPr>
        <w:t>n</w:t>
      </w:r>
      <w:r>
        <w:rPr>
          <w:rFonts w:ascii="Courier New" w:eastAsia="Courier New" w:hAnsi="Courier New" w:cs="Courier New"/>
          <w:position w:val="1"/>
          <w:sz w:val="24"/>
          <w:szCs w:val="24"/>
        </w:rPr>
        <w:t>.</w:t>
      </w:r>
    </w:p>
    <w:p w:rsidR="007032A2" w:rsidRDefault="00E14AA3">
      <w:pPr>
        <w:spacing w:before="4" w:line="240" w:lineRule="exact"/>
        <w:rPr>
          <w:sz w:val="24"/>
          <w:szCs w:val="24"/>
        </w:rPr>
      </w:pPr>
    </w:p>
    <w:p w:rsidR="007032A2" w:rsidRDefault="0029373B">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rsidR="007032A2"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rsidR="007032A2" w:rsidRDefault="0029373B">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rsidR="007032A2" w:rsidRDefault="0029373B">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 xml:space="preserve">In the air, on land and sea; First to fight for right and freedom </w:t>
      </w:r>
      <w:proofErr w:type="gramStart"/>
      <w:r>
        <w:rPr>
          <w:rFonts w:ascii="Courier New" w:eastAsia="Courier New" w:hAnsi="Courier New" w:cs="Courier New"/>
          <w:sz w:val="24"/>
          <w:szCs w:val="24"/>
        </w:rPr>
        <w:t>And</w:t>
      </w:r>
      <w:proofErr w:type="gramEnd"/>
      <w:r>
        <w:rPr>
          <w:rFonts w:ascii="Courier New" w:eastAsia="Courier New" w:hAnsi="Courier New" w:cs="Courier New"/>
          <w:sz w:val="24"/>
          <w:szCs w:val="24"/>
        </w:rPr>
        <w:t xml:space="preserve"> to keep our honor clean;</w:t>
      </w:r>
    </w:p>
    <w:p w:rsidR="007032A2" w:rsidRDefault="0029373B">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rsidR="007032A2" w:rsidRDefault="0029373B">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rsidR="007032A2" w:rsidRDefault="00E14AA3">
      <w:pPr>
        <w:spacing w:before="12" w:line="260" w:lineRule="exact"/>
        <w:rPr>
          <w:sz w:val="26"/>
          <w:szCs w:val="26"/>
        </w:rPr>
      </w:pPr>
    </w:p>
    <w:p w:rsidR="007032A2" w:rsidRDefault="0029373B">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rsidR="007032A2"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rsidR="007032A2" w:rsidRDefault="0029373B">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 xml:space="preserve">ought in </w:t>
      </w:r>
      <w:proofErr w:type="spellStart"/>
      <w:r>
        <w:rPr>
          <w:rFonts w:ascii="Courier New" w:eastAsia="Courier New" w:hAnsi="Courier New" w:cs="Courier New"/>
          <w:sz w:val="24"/>
          <w:szCs w:val="24"/>
        </w:rPr>
        <w:t>ev'ry</w:t>
      </w:r>
      <w:proofErr w:type="spellEnd"/>
      <w:r>
        <w:rPr>
          <w:rFonts w:ascii="Courier New" w:eastAsia="Courier New" w:hAnsi="Courier New" w:cs="Courier New"/>
          <w:sz w:val="24"/>
          <w:szCs w:val="24"/>
        </w:rPr>
        <w:t xml:space="preserve"> clime and place</w:t>
      </w:r>
    </w:p>
    <w:p w:rsidR="007032A2" w:rsidRDefault="0029373B">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rsidR="007032A2" w:rsidRDefault="0029373B">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rsidR="007032A2" w:rsidRDefault="0029373B">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rsidR="007032A2" w:rsidRDefault="0029373B">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rsidR="007032A2" w:rsidRDefault="0029373B">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rsidR="007032A2" w:rsidRDefault="00E14AA3">
      <w:pPr>
        <w:spacing w:before="12" w:line="260" w:lineRule="exact"/>
        <w:rPr>
          <w:sz w:val="26"/>
          <w:szCs w:val="26"/>
        </w:rPr>
      </w:pPr>
    </w:p>
    <w:p w:rsidR="007032A2" w:rsidRDefault="0029373B">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rsidR="007032A2" w:rsidRDefault="0029373B">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rsidR="007032A2" w:rsidRDefault="0029373B">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rsidR="007032A2" w:rsidRDefault="0029373B">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rsidR="007032A2" w:rsidRDefault="0029373B">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rsidR="007032A2" w:rsidRDefault="0029373B">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rsidR="007032A2"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rsidR="00C3225B" w:rsidRDefault="0029373B">
      <w:pPr>
        <w:rPr>
          <w:rFonts w:ascii="Courier New" w:eastAsia="Courier New" w:hAnsi="Courier New" w:cs="Courier New"/>
          <w:sz w:val="24"/>
          <w:szCs w:val="24"/>
        </w:rPr>
      </w:pPr>
      <w:r>
        <w:rPr>
          <w:rFonts w:ascii="Courier New" w:eastAsia="Courier New" w:hAnsi="Courier New" w:cs="Courier New"/>
          <w:sz w:val="24"/>
          <w:szCs w:val="24"/>
        </w:rPr>
        <w:br w:type="page"/>
      </w:r>
    </w:p>
    <w:p w:rsidR="00C3225B" w:rsidRDefault="00E14AA3">
      <w:pPr>
        <w:jc w:val="center"/>
        <w:rPr>
          <w:b/>
        </w:rPr>
      </w:pPr>
    </w:p>
    <w:p w:rsidR="00492828" w:rsidRPr="0062686A" w:rsidRDefault="0029373B"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27.  </w:t>
      </w:r>
      <w:r>
        <w:rPr>
          <w:rFonts w:ascii="Courier New" w:eastAsia="Courier New" w:hAnsi="Courier New" w:cs="Courier New"/>
          <w:position w:val="1"/>
          <w:sz w:val="24"/>
          <w:szCs w:val="24"/>
          <w:u w:val="single" w:color="000000"/>
        </w:rPr>
        <w:t xml:space="preserve">Midshipmen </w:t>
      </w:r>
      <w:r w:rsidRPr="008A0839">
        <w:rPr>
          <w:rFonts w:ascii="Courier New" w:eastAsia="Courier New" w:hAnsi="Courier New" w:cs="Courier New"/>
          <w:position w:val="1"/>
          <w:sz w:val="24"/>
          <w:szCs w:val="24"/>
          <w:u w:val="single" w:color="000000"/>
        </w:rPr>
        <w:t>Uniform Regulations</w:t>
      </w:r>
      <w:r w:rsidRPr="0062686A">
        <w:rPr>
          <w:rFonts w:ascii="Courier New" w:eastAsia="Courier New" w:hAnsi="Courier New" w:cs="Courier New"/>
          <w:position w:val="1"/>
          <w:sz w:val="24"/>
          <w:szCs w:val="24"/>
          <w:u w:color="000000"/>
        </w:rPr>
        <w:t>.</w:t>
      </w:r>
    </w:p>
    <w:p w:rsidR="00492828" w:rsidRPr="008A0839" w:rsidRDefault="00E14AA3" w:rsidP="00492828">
      <w:pPr>
        <w:spacing w:before="36" w:line="260" w:lineRule="exact"/>
        <w:ind w:left="101"/>
        <w:rPr>
          <w:rFonts w:ascii="Courier New" w:eastAsia="Courier New" w:hAnsi="Courier New" w:cs="Courier New"/>
          <w:position w:val="1"/>
          <w:sz w:val="24"/>
          <w:szCs w:val="24"/>
        </w:rPr>
      </w:pPr>
    </w:p>
    <w:p w:rsidR="00492828" w:rsidRPr="008A0839" w:rsidRDefault="0029373B"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a.  N</w:t>
      </w:r>
      <w:r w:rsidRPr="008A0839">
        <w:rPr>
          <w:rFonts w:ascii="Courier New" w:eastAsia="Courier New" w:hAnsi="Courier New" w:cs="Courier New"/>
          <w:position w:val="1"/>
          <w:sz w:val="24"/>
          <w:szCs w:val="24"/>
        </w:rPr>
        <w:t>avy Working Uniform</w:t>
      </w:r>
    </w:p>
    <w:p w:rsidR="005657AD" w:rsidRPr="008A0839" w:rsidRDefault="00E14AA3" w:rsidP="00492828">
      <w:pPr>
        <w:spacing w:before="36" w:line="260" w:lineRule="exact"/>
        <w:ind w:left="101"/>
        <w:rPr>
          <w:rFonts w:ascii="Courier New" w:eastAsia="Courier New" w:hAnsi="Courier New" w:cs="Courier New"/>
          <w:position w:val="1"/>
          <w:sz w:val="24"/>
          <w:szCs w:val="24"/>
        </w:rPr>
      </w:pPr>
    </w:p>
    <w:p w:rsidR="00492828" w:rsidRPr="008A0839" w:rsidRDefault="0029373B"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Fourth class do not wear collar devices; third class wear Navy anchor on right collar only; second class wear Navy anchor on both collars; first class wear Navy eagle and anchor on both collars. Midshipman Officer billet insignia are positioned identically to class insignia. </w:t>
      </w:r>
    </w:p>
    <w:p w:rsidR="00492828" w:rsidRPr="008A0839" w:rsidRDefault="00E14AA3" w:rsidP="00492828">
      <w:pPr>
        <w:spacing w:before="36" w:line="260" w:lineRule="exact"/>
        <w:ind w:left="101"/>
        <w:rPr>
          <w:rFonts w:ascii="Courier New" w:eastAsia="Courier New" w:hAnsi="Courier New" w:cs="Courier New"/>
          <w:position w:val="1"/>
          <w:sz w:val="24"/>
          <w:szCs w:val="24"/>
        </w:rPr>
      </w:pPr>
    </w:p>
    <w:p w:rsidR="00492828" w:rsidRPr="008A0839" w:rsidRDefault="0029373B"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 xml:space="preserve">b.  </w:t>
      </w:r>
      <w:r w:rsidRPr="008A0839">
        <w:rPr>
          <w:rFonts w:ascii="Courier New" w:eastAsia="Courier New" w:hAnsi="Courier New" w:cs="Courier New"/>
          <w:position w:val="1"/>
          <w:sz w:val="24"/>
          <w:szCs w:val="24"/>
        </w:rPr>
        <w:t>Marine Corps Combat Utility Uniform</w:t>
      </w:r>
    </w:p>
    <w:p w:rsidR="005657AD" w:rsidRPr="008A0839" w:rsidRDefault="00E14AA3" w:rsidP="00492828">
      <w:pPr>
        <w:spacing w:before="36" w:line="260" w:lineRule="exact"/>
        <w:ind w:left="101"/>
        <w:rPr>
          <w:rFonts w:ascii="Courier New" w:eastAsia="Courier New" w:hAnsi="Courier New" w:cs="Courier New"/>
          <w:position w:val="1"/>
          <w:sz w:val="24"/>
          <w:szCs w:val="24"/>
        </w:rPr>
      </w:pPr>
    </w:p>
    <w:p w:rsidR="00181EC0" w:rsidRPr="008A0839" w:rsidRDefault="0029373B"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The Eagle, Globe, and Anchor insignia is worn centered, one inch from the front edge of the collar, with the wings of the eagle parallel to the deck. Officer insignia is worn in the same manner, with vertical axis of the bars parallel to the deck. Fourth class do not wear collar insignia; third class wear insignia on right collar only; </w:t>
      </w:r>
      <w:proofErr w:type="gramStart"/>
      <w:r w:rsidRPr="008A0839">
        <w:rPr>
          <w:rFonts w:ascii="Courier New" w:eastAsia="Courier New" w:hAnsi="Courier New" w:cs="Courier New"/>
          <w:position w:val="1"/>
          <w:sz w:val="24"/>
          <w:szCs w:val="24"/>
        </w:rPr>
        <w:t>second and first class</w:t>
      </w:r>
      <w:proofErr w:type="gramEnd"/>
      <w:r w:rsidRPr="008A0839">
        <w:rPr>
          <w:rFonts w:ascii="Courier New" w:eastAsia="Courier New" w:hAnsi="Courier New" w:cs="Courier New"/>
          <w:position w:val="1"/>
          <w:sz w:val="24"/>
          <w:szCs w:val="24"/>
        </w:rPr>
        <w:t xml:space="preserve"> wear collar insignia on both sides.</w:t>
      </w:r>
    </w:p>
    <w:p w:rsidR="00492828" w:rsidRPr="008A0839" w:rsidRDefault="00E14AA3" w:rsidP="00492828">
      <w:pPr>
        <w:spacing w:before="36" w:line="260" w:lineRule="exact"/>
        <w:ind w:left="101"/>
        <w:rPr>
          <w:rFonts w:ascii="Courier New" w:eastAsia="Courier New" w:hAnsi="Courier New" w:cs="Courier New"/>
          <w:position w:val="1"/>
          <w:sz w:val="24"/>
          <w:szCs w:val="24"/>
        </w:rPr>
      </w:pPr>
    </w:p>
    <w:p w:rsidR="00492828" w:rsidRPr="008A0839" w:rsidRDefault="0029373B"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c.  Service Khakis</w:t>
      </w:r>
    </w:p>
    <w:p w:rsidR="005657AD" w:rsidRPr="008A0839" w:rsidRDefault="00E14AA3" w:rsidP="00492828">
      <w:pPr>
        <w:spacing w:before="36" w:line="260" w:lineRule="exact"/>
        <w:ind w:left="101"/>
        <w:rPr>
          <w:rFonts w:ascii="Courier New" w:eastAsia="Courier New" w:hAnsi="Courier New" w:cs="Courier New"/>
          <w:position w:val="1"/>
          <w:sz w:val="24"/>
          <w:szCs w:val="24"/>
        </w:rPr>
      </w:pPr>
    </w:p>
    <w:p w:rsidR="008A0839" w:rsidRPr="008A0839" w:rsidRDefault="0029373B" w:rsidP="008A0839">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For Navy options, fourth class do not wear collar devices; third class wear Navy anchor on right collar only; second class wear Navy anchor on both collars; first class wear Navy eagle and anchor on both collars. Midshipman Officer billet insignia are positioned identically to class insignia. For Marine Options, the Eagle, Globe, and Anchor insignia is worn centered, one inch from the front edge of the collar, with the wings of the eagle parallel to the deck. Officer insignia is worn in the same manner, with vertical axis of the bars parallel to the deck. For Ma</w:t>
      </w:r>
      <w:r>
        <w:rPr>
          <w:rFonts w:ascii="Courier New" w:eastAsia="Courier New" w:hAnsi="Courier New" w:cs="Courier New"/>
          <w:position w:val="1"/>
          <w:sz w:val="24"/>
          <w:szCs w:val="24"/>
        </w:rPr>
        <w:t>r</w:t>
      </w:r>
      <w:r w:rsidRPr="008A0839">
        <w:rPr>
          <w:rFonts w:ascii="Courier New" w:eastAsia="Courier New" w:hAnsi="Courier New" w:cs="Courier New"/>
          <w:position w:val="1"/>
          <w:sz w:val="24"/>
          <w:szCs w:val="24"/>
        </w:rPr>
        <w:t xml:space="preserve">ine options, fourth class do not wear collar insignia; third class wear insignia on right collar only; </w:t>
      </w:r>
      <w:proofErr w:type="gramStart"/>
      <w:r w:rsidRPr="008A0839">
        <w:rPr>
          <w:rFonts w:ascii="Courier New" w:eastAsia="Courier New" w:hAnsi="Courier New" w:cs="Courier New"/>
          <w:position w:val="1"/>
          <w:sz w:val="24"/>
          <w:szCs w:val="24"/>
        </w:rPr>
        <w:t>second and first class</w:t>
      </w:r>
      <w:proofErr w:type="gramEnd"/>
      <w:r w:rsidRPr="008A0839">
        <w:rPr>
          <w:rFonts w:ascii="Courier New" w:eastAsia="Courier New" w:hAnsi="Courier New" w:cs="Courier New"/>
          <w:position w:val="1"/>
          <w:sz w:val="24"/>
          <w:szCs w:val="24"/>
        </w:rPr>
        <w:t xml:space="preserve"> wear collar insignia on both sides.</w:t>
      </w:r>
    </w:p>
    <w:p w:rsidR="00805701" w:rsidRPr="008A0839" w:rsidRDefault="00E14AA3" w:rsidP="00390E3A">
      <w:pPr>
        <w:spacing w:before="36" w:line="260" w:lineRule="exact"/>
        <w:ind w:left="720" w:firstLine="721"/>
        <w:rPr>
          <w:rFonts w:ascii="Courier New" w:eastAsia="Courier New" w:hAnsi="Courier New" w:cs="Courier New"/>
          <w:position w:val="1"/>
          <w:sz w:val="24"/>
          <w:szCs w:val="24"/>
        </w:rPr>
      </w:pPr>
    </w:p>
    <w:p w:rsidR="00805701" w:rsidRPr="008A0839" w:rsidRDefault="00E14AA3" w:rsidP="005657AD">
      <w:pPr>
        <w:spacing w:before="36" w:line="260" w:lineRule="exact"/>
        <w:ind w:left="101"/>
        <w:rPr>
          <w:rFonts w:ascii="Courier New" w:eastAsia="Courier New" w:hAnsi="Courier New" w:cs="Courier New"/>
          <w:position w:val="1"/>
          <w:sz w:val="24"/>
          <w:szCs w:val="24"/>
        </w:rPr>
      </w:pPr>
    </w:p>
    <w:p w:rsidR="008A0839" w:rsidRPr="008A0839" w:rsidRDefault="00E14AA3" w:rsidP="00805701">
      <w:pPr>
        <w:spacing w:before="36" w:line="260" w:lineRule="exact"/>
        <w:ind w:left="821" w:firstLine="619"/>
        <w:rPr>
          <w:rFonts w:ascii="Courier New" w:eastAsia="Courier New" w:hAnsi="Courier New" w:cs="Courier New"/>
          <w:position w:val="1"/>
          <w:sz w:val="24"/>
          <w:szCs w:val="24"/>
          <w:u w:val="single"/>
        </w:rPr>
      </w:pPr>
    </w:p>
    <w:p w:rsidR="008A0839" w:rsidRPr="008A0839" w:rsidRDefault="00E14AA3" w:rsidP="00805701">
      <w:pPr>
        <w:spacing w:before="36" w:line="260" w:lineRule="exact"/>
        <w:ind w:left="821" w:firstLine="619"/>
        <w:rPr>
          <w:rFonts w:ascii="Courier New" w:eastAsia="Courier New" w:hAnsi="Courier New" w:cs="Courier New"/>
          <w:position w:val="1"/>
          <w:sz w:val="24"/>
          <w:szCs w:val="24"/>
          <w:u w:val="single"/>
        </w:rPr>
      </w:pPr>
    </w:p>
    <w:p w:rsidR="008A0839" w:rsidRPr="008A0839" w:rsidRDefault="00E14AA3" w:rsidP="00805701">
      <w:pPr>
        <w:spacing w:before="36" w:line="260" w:lineRule="exact"/>
        <w:ind w:left="821" w:firstLine="619"/>
        <w:rPr>
          <w:rFonts w:ascii="Courier New" w:eastAsia="Courier New" w:hAnsi="Courier New" w:cs="Courier New"/>
          <w:position w:val="1"/>
          <w:sz w:val="24"/>
          <w:szCs w:val="24"/>
          <w:u w:val="single"/>
        </w:rPr>
      </w:pPr>
    </w:p>
    <w:p w:rsidR="00805701" w:rsidRPr="008A0839" w:rsidRDefault="0029373B" w:rsidP="00805701">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rsidR="00805701" w:rsidRPr="008A0839" w:rsidRDefault="00E14AA3" w:rsidP="00805701">
      <w:pPr>
        <w:spacing w:before="36" w:line="260" w:lineRule="exact"/>
        <w:ind w:left="821" w:firstLine="619"/>
        <w:rPr>
          <w:rFonts w:ascii="Courier New" w:eastAsia="Courier New" w:hAnsi="Courier New" w:cs="Courier New"/>
          <w:position w:val="1"/>
          <w:sz w:val="24"/>
          <w:szCs w:val="24"/>
        </w:rPr>
      </w:pPr>
    </w:p>
    <w:p w:rsidR="005657AD" w:rsidRPr="008A0839" w:rsidRDefault="0029373B" w:rsidP="004941E3">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rsidR="00805701" w:rsidRPr="008A0839" w:rsidRDefault="00E14AA3" w:rsidP="00045C7F">
      <w:pPr>
        <w:spacing w:before="36" w:line="260" w:lineRule="exact"/>
        <w:rPr>
          <w:rFonts w:ascii="Courier New" w:eastAsia="Courier New" w:hAnsi="Courier New" w:cs="Courier New"/>
          <w:position w:val="1"/>
          <w:sz w:val="24"/>
          <w:szCs w:val="24"/>
        </w:rPr>
      </w:pPr>
    </w:p>
    <w:p w:rsidR="00F404F0" w:rsidRDefault="0029373B" w:rsidP="00F404F0">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 Insignia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rsidR="00492828" w:rsidRPr="008A0839" w:rsidRDefault="0029373B" w:rsidP="00A7214C">
      <w:pPr>
        <w:spacing w:before="36" w:line="260" w:lineRule="exact"/>
        <w:rPr>
          <w:rFonts w:ascii="Courier New" w:eastAsia="Courier New" w:hAnsi="Courier New" w:cs="Courier New"/>
          <w:position w:val="1"/>
          <w:sz w:val="24"/>
          <w:szCs w:val="24"/>
        </w:rPr>
      </w:pPr>
      <w:r>
        <w:rPr>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828" w:rsidRPr="008A0839" w:rsidRDefault="0029373B"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d.  Service Dress Blues</w:t>
      </w:r>
    </w:p>
    <w:p w:rsidR="005657AD" w:rsidRPr="008A0839" w:rsidRDefault="00E14AA3" w:rsidP="00492828">
      <w:pPr>
        <w:spacing w:before="36" w:line="260" w:lineRule="exact"/>
        <w:ind w:left="101"/>
        <w:rPr>
          <w:rFonts w:ascii="Courier New" w:eastAsia="Courier New" w:hAnsi="Courier New" w:cs="Courier New"/>
          <w:position w:val="1"/>
          <w:sz w:val="24"/>
          <w:szCs w:val="24"/>
        </w:rPr>
      </w:pPr>
    </w:p>
    <w:p w:rsidR="00181EC0" w:rsidRPr="008A0839" w:rsidRDefault="0029373B" w:rsidP="00856ECA">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For Navy Options, large anchor devices are centered above the notch in the collar with the shank parallel to the collar seam. </w:t>
      </w:r>
      <w:r w:rsidRPr="00856ECA">
        <w:rPr>
          <w:rFonts w:ascii="Courier New" w:eastAsia="Courier New" w:hAnsi="Courier New" w:cs="Courier New"/>
          <w:position w:val="1"/>
          <w:sz w:val="24"/>
          <w:szCs w:val="24"/>
        </w:rPr>
        <w:t>It shall be pinned on each collar tip of the coat so that the crown of the anchor is 1/2" above the not</w:t>
      </w:r>
      <w:r>
        <w:rPr>
          <w:rFonts w:ascii="Courier New" w:eastAsia="Courier New" w:hAnsi="Courier New" w:cs="Courier New"/>
          <w:position w:val="1"/>
          <w:sz w:val="24"/>
          <w:szCs w:val="24"/>
        </w:rPr>
        <w:t>ch of the lapel (males), 1" fro</w:t>
      </w:r>
      <w:r w:rsidRPr="00856ECA">
        <w:rPr>
          <w:rFonts w:ascii="Courier New" w:eastAsia="Courier New" w:hAnsi="Courier New" w:cs="Courier New"/>
          <w:position w:val="1"/>
          <w:sz w:val="24"/>
          <w:szCs w:val="24"/>
        </w:rPr>
        <w:t>m the bottom and midway between the two sides (female), and the shank is parallel to and approximately 3/4" from the outer edge of the collar.  The lower end of the stock shall be outboard and the stock shall be approximately horizontal.</w:t>
      </w:r>
      <w:r>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rsidR="00805701" w:rsidRDefault="0029373B" w:rsidP="00181EC0">
      <w:pPr>
        <w:spacing w:before="36" w:line="260" w:lineRule="exact"/>
        <w:rPr>
          <w:rFonts w:ascii="Courier New" w:eastAsia="Courier New" w:hAnsi="Courier New" w:cs="Courier New"/>
          <w:position w:val="1"/>
          <w:sz w:val="24"/>
          <w:szCs w:val="24"/>
        </w:rPr>
      </w:pPr>
      <w:r>
        <w:rPr>
          <w:noProof/>
        </w:rPr>
        <w:drawing>
          <wp:anchor distT="0" distB="0" distL="114300" distR="114300" simplePos="0" relativeHeight="251659264" behindDoc="0" locked="0" layoutInCell="1" allowOverlap="1" wp14:anchorId="3F7E09BE" wp14:editId="79B5D0FF">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ECA" w:rsidRDefault="00E14AA3" w:rsidP="00856ECA">
      <w:pPr>
        <w:spacing w:before="36" w:line="260" w:lineRule="exact"/>
        <w:jc w:val="center"/>
        <w:rPr>
          <w:rFonts w:ascii="Courier New" w:eastAsia="Courier New" w:hAnsi="Courier New" w:cs="Courier New"/>
          <w:position w:val="1"/>
          <w:sz w:val="24"/>
          <w:szCs w:val="24"/>
        </w:rPr>
      </w:pPr>
    </w:p>
    <w:p w:rsidR="00856ECA" w:rsidRPr="008A0839" w:rsidRDefault="00E14AA3" w:rsidP="00181EC0">
      <w:pPr>
        <w:spacing w:before="36" w:line="260" w:lineRule="exact"/>
        <w:rPr>
          <w:rFonts w:ascii="Courier New" w:eastAsia="Courier New" w:hAnsi="Courier New" w:cs="Courier New"/>
          <w:position w:val="1"/>
          <w:sz w:val="24"/>
          <w:szCs w:val="24"/>
        </w:rPr>
      </w:pPr>
    </w:p>
    <w:p w:rsidR="00805701" w:rsidRPr="008A0839" w:rsidRDefault="0029373B"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where right breast pocket would be, if it were to mirror left breast pocket. 0.25” gap between top of pocket and bottom of nametag for Navy Options, 0.125” gap for Marine Options.</w:t>
      </w:r>
    </w:p>
    <w:p w:rsidR="00805701" w:rsidRPr="008A0839" w:rsidRDefault="00E14AA3" w:rsidP="00805701">
      <w:pPr>
        <w:spacing w:before="36" w:line="260" w:lineRule="exact"/>
        <w:ind w:left="720" w:firstLine="619"/>
        <w:rPr>
          <w:rFonts w:ascii="Courier New" w:eastAsia="Courier New" w:hAnsi="Courier New" w:cs="Courier New"/>
          <w:position w:val="1"/>
          <w:sz w:val="24"/>
          <w:szCs w:val="24"/>
        </w:rPr>
      </w:pPr>
    </w:p>
    <w:p w:rsidR="00805701" w:rsidRPr="008A0839" w:rsidRDefault="0029373B"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rsidR="00805701" w:rsidRPr="008A0839" w:rsidRDefault="00E14AA3" w:rsidP="00805701">
      <w:pPr>
        <w:spacing w:before="36" w:line="260" w:lineRule="exact"/>
        <w:ind w:left="720" w:firstLine="619"/>
        <w:rPr>
          <w:rFonts w:ascii="Courier New" w:eastAsia="Courier New" w:hAnsi="Courier New" w:cs="Courier New"/>
          <w:position w:val="1"/>
          <w:sz w:val="24"/>
          <w:szCs w:val="24"/>
        </w:rPr>
      </w:pPr>
    </w:p>
    <w:p w:rsidR="008A0839" w:rsidRPr="008A0839" w:rsidRDefault="0029373B" w:rsidP="00F76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rsidR="008A0839" w:rsidRPr="008A0839" w:rsidRDefault="00E14AA3" w:rsidP="00A7214C">
      <w:pPr>
        <w:spacing w:before="36" w:line="260" w:lineRule="exact"/>
        <w:rPr>
          <w:rFonts w:ascii="Courier New" w:eastAsia="Courier New" w:hAnsi="Courier New" w:cs="Courier New"/>
          <w:position w:val="1"/>
          <w:sz w:val="24"/>
          <w:szCs w:val="24"/>
        </w:rPr>
      </w:pPr>
    </w:p>
    <w:p w:rsidR="009A3AD7" w:rsidRPr="008A0839" w:rsidRDefault="0029373B"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w:t>
      </w:r>
      <w:proofErr w:type="gramStart"/>
      <w:r w:rsidRPr="008A0839">
        <w:rPr>
          <w:rFonts w:ascii="Courier New" w:eastAsia="Courier New" w:hAnsi="Courier New" w:cs="Courier New"/>
          <w:position w:val="1"/>
          <w:sz w:val="24"/>
          <w:szCs w:val="24"/>
        </w:rPr>
        <w:t>1/8 inch wide</w:t>
      </w:r>
      <w:proofErr w:type="gramEnd"/>
      <w:r w:rsidRPr="008A0839">
        <w:rPr>
          <w:rFonts w:ascii="Courier New" w:eastAsia="Courier New" w:hAnsi="Courier New" w:cs="Courier New"/>
          <w:position w:val="1"/>
          <w:sz w:val="24"/>
          <w:szCs w:val="24"/>
        </w:rPr>
        <w:t xml:space="preserve"> with 1⁄4 inch spacing. </w:t>
      </w:r>
    </w:p>
    <w:p w:rsidR="00181EC0" w:rsidRPr="008A0839" w:rsidRDefault="00E14AA3" w:rsidP="009A3AD7">
      <w:pPr>
        <w:spacing w:before="36" w:line="260" w:lineRule="exact"/>
        <w:rPr>
          <w:rFonts w:ascii="Courier New" w:eastAsia="Courier New" w:hAnsi="Courier New" w:cs="Courier New"/>
          <w:position w:val="1"/>
          <w:sz w:val="24"/>
          <w:szCs w:val="24"/>
        </w:rPr>
      </w:pPr>
    </w:p>
    <w:p w:rsidR="00181EC0" w:rsidRPr="008A0839" w:rsidRDefault="0029373B" w:rsidP="00181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rsidR="00181EC0" w:rsidRPr="008A0839" w:rsidRDefault="00E14AA3" w:rsidP="00805701">
      <w:pPr>
        <w:spacing w:before="36" w:line="260" w:lineRule="exact"/>
        <w:ind w:left="720" w:firstLine="619"/>
        <w:rPr>
          <w:rFonts w:ascii="Courier New" w:eastAsia="Courier New" w:hAnsi="Courier New" w:cs="Courier New"/>
          <w:position w:val="1"/>
          <w:sz w:val="24"/>
          <w:szCs w:val="24"/>
        </w:rPr>
      </w:pPr>
    </w:p>
    <w:p w:rsidR="009A3AD7" w:rsidRPr="008A0839" w:rsidRDefault="0029373B"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the outside right sleeve of the Service Dress Blue Coat halfway between the elbow and the shoulder. </w:t>
      </w:r>
    </w:p>
    <w:p w:rsidR="00085029" w:rsidRPr="008A0839" w:rsidRDefault="00E14AA3" w:rsidP="00045C7F">
      <w:pPr>
        <w:spacing w:before="36" w:line="260" w:lineRule="exact"/>
        <w:rPr>
          <w:rFonts w:ascii="Courier New" w:eastAsia="Courier New" w:hAnsi="Courier New" w:cs="Courier New"/>
          <w:position w:val="1"/>
          <w:sz w:val="24"/>
          <w:szCs w:val="24"/>
        </w:rPr>
      </w:pPr>
    </w:p>
    <w:p w:rsidR="00492828" w:rsidRPr="008A0839" w:rsidRDefault="0029373B"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rsidR="00492828" w:rsidRPr="008A0839" w:rsidRDefault="00E14AA3" w:rsidP="00492828">
      <w:pPr>
        <w:spacing w:before="36" w:line="260" w:lineRule="exact"/>
        <w:ind w:left="101"/>
        <w:rPr>
          <w:rFonts w:ascii="Courier New" w:eastAsia="Courier New" w:hAnsi="Courier New" w:cs="Courier New"/>
          <w:sz w:val="24"/>
          <w:szCs w:val="24"/>
        </w:rPr>
      </w:pPr>
    </w:p>
    <w:p w:rsidR="00492828" w:rsidRPr="008A0839" w:rsidRDefault="0029373B" w:rsidP="00492828">
      <w:pPr>
        <w:spacing w:before="36" w:line="260" w:lineRule="exact"/>
        <w:ind w:left="101"/>
        <w:rPr>
          <w:rFonts w:ascii="Courier New" w:eastAsia="Courier New" w:hAnsi="Courier New" w:cs="Courier New"/>
          <w:sz w:val="24"/>
          <w:szCs w:val="24"/>
        </w:rPr>
      </w:pPr>
      <w:r>
        <w:rPr>
          <w:rFonts w:ascii="Courier New" w:eastAsia="Courier New" w:hAnsi="Courier New" w:cs="Courier New"/>
          <w:sz w:val="24"/>
          <w:szCs w:val="24"/>
        </w:rPr>
        <w:tab/>
        <w:t>e.  Service Dress Whites</w:t>
      </w:r>
    </w:p>
    <w:p w:rsidR="005657AD" w:rsidRPr="008A0839" w:rsidRDefault="00E14AA3" w:rsidP="00492828">
      <w:pPr>
        <w:spacing w:before="36" w:line="260" w:lineRule="exact"/>
        <w:ind w:left="101"/>
        <w:rPr>
          <w:rFonts w:ascii="Courier New" w:eastAsia="Courier New" w:hAnsi="Courier New" w:cs="Courier New"/>
          <w:sz w:val="24"/>
          <w:szCs w:val="24"/>
        </w:rPr>
      </w:pPr>
    </w:p>
    <w:p w:rsidR="00A7214C" w:rsidRPr="008A0839" w:rsidRDefault="0029373B"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rsidR="00085029" w:rsidRPr="008A0839" w:rsidRDefault="00E14AA3" w:rsidP="00085029">
      <w:pPr>
        <w:spacing w:before="36" w:line="260" w:lineRule="exact"/>
        <w:ind w:left="720" w:firstLine="720"/>
        <w:rPr>
          <w:rFonts w:ascii="Courier New" w:eastAsia="Courier New" w:hAnsi="Courier New" w:cs="Courier New"/>
          <w:position w:val="1"/>
          <w:sz w:val="24"/>
          <w:szCs w:val="24"/>
        </w:rPr>
      </w:pPr>
    </w:p>
    <w:p w:rsidR="00F76EC0" w:rsidRDefault="00E14AA3" w:rsidP="00085029">
      <w:pPr>
        <w:spacing w:before="36" w:line="260" w:lineRule="exact"/>
        <w:ind w:left="720" w:firstLine="720"/>
        <w:rPr>
          <w:rFonts w:ascii="Courier New" w:eastAsia="Courier New" w:hAnsi="Courier New" w:cs="Courier New"/>
          <w:position w:val="1"/>
          <w:sz w:val="24"/>
          <w:szCs w:val="24"/>
          <w:u w:val="single"/>
        </w:rPr>
      </w:pPr>
    </w:p>
    <w:p w:rsidR="00F76EC0" w:rsidRDefault="00E14AA3" w:rsidP="00085029">
      <w:pPr>
        <w:spacing w:before="36" w:line="260" w:lineRule="exact"/>
        <w:ind w:left="720" w:firstLine="720"/>
        <w:rPr>
          <w:rFonts w:ascii="Courier New" w:eastAsia="Courier New" w:hAnsi="Courier New" w:cs="Courier New"/>
          <w:position w:val="1"/>
          <w:sz w:val="24"/>
          <w:szCs w:val="24"/>
          <w:u w:val="single"/>
        </w:rPr>
      </w:pPr>
    </w:p>
    <w:p w:rsidR="00085029" w:rsidRPr="008A0839" w:rsidRDefault="0029373B"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Pr>
          <w:rFonts w:ascii="Courier New" w:eastAsia="Courier New" w:hAnsi="Courier New" w:cs="Courier New"/>
          <w:position w:val="1"/>
          <w:sz w:val="24"/>
          <w:szCs w:val="24"/>
        </w:rPr>
        <w:t>Nametag not worn with Service</w:t>
      </w:r>
      <w:r w:rsidRPr="008A0839">
        <w:rPr>
          <w:rFonts w:ascii="Courier New" w:eastAsia="Courier New" w:hAnsi="Courier New" w:cs="Courier New"/>
          <w:position w:val="1"/>
          <w:sz w:val="24"/>
          <w:szCs w:val="24"/>
        </w:rPr>
        <w:t xml:space="preserve"> Dress Whites.</w:t>
      </w:r>
    </w:p>
    <w:p w:rsidR="00085029" w:rsidRPr="008A0839" w:rsidRDefault="00E14AA3" w:rsidP="00085029">
      <w:pPr>
        <w:spacing w:before="36" w:line="260" w:lineRule="exact"/>
        <w:ind w:left="720" w:firstLine="720"/>
        <w:rPr>
          <w:rFonts w:ascii="Courier New" w:eastAsia="Courier New" w:hAnsi="Courier New" w:cs="Courier New"/>
          <w:position w:val="1"/>
          <w:sz w:val="24"/>
          <w:szCs w:val="24"/>
        </w:rPr>
      </w:pPr>
    </w:p>
    <w:p w:rsidR="00492828" w:rsidRPr="008A0839" w:rsidRDefault="0029373B"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 Ribbons not worn with Service</w:t>
      </w:r>
      <w:r w:rsidRPr="008A0839">
        <w:rPr>
          <w:rFonts w:ascii="Courier New" w:eastAsia="Courier New" w:hAnsi="Courier New" w:cs="Courier New"/>
          <w:position w:val="1"/>
          <w:sz w:val="24"/>
          <w:szCs w:val="24"/>
        </w:rPr>
        <w:t xml:space="preserve"> Dress Whites.</w:t>
      </w:r>
    </w:p>
    <w:p w:rsidR="00085029" w:rsidRPr="008A0839" w:rsidRDefault="00E14AA3" w:rsidP="00045C7F">
      <w:pPr>
        <w:spacing w:before="36" w:line="260" w:lineRule="exact"/>
        <w:rPr>
          <w:rFonts w:ascii="Courier New" w:eastAsia="Courier New" w:hAnsi="Courier New" w:cs="Courier New"/>
          <w:position w:val="1"/>
          <w:sz w:val="24"/>
          <w:szCs w:val="24"/>
        </w:rPr>
      </w:pPr>
    </w:p>
    <w:p w:rsidR="008A0839" w:rsidRPr="00F76EC0" w:rsidRDefault="0029373B" w:rsidP="00F76EC0">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rsidR="008A0839" w:rsidRPr="008A0839" w:rsidRDefault="00E14AA3" w:rsidP="00492828">
      <w:pPr>
        <w:spacing w:before="36" w:line="260" w:lineRule="exact"/>
        <w:rPr>
          <w:rFonts w:ascii="Courier New" w:eastAsia="Courier New" w:hAnsi="Courier New" w:cs="Courier New"/>
          <w:sz w:val="24"/>
          <w:szCs w:val="24"/>
        </w:rPr>
      </w:pPr>
    </w:p>
    <w:p w:rsidR="00492828" w:rsidRPr="008A0839" w:rsidRDefault="0029373B" w:rsidP="008A0839">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rsidR="005657AD" w:rsidRPr="008A0839" w:rsidRDefault="00E14AA3" w:rsidP="00492828">
      <w:pPr>
        <w:spacing w:before="36" w:line="260" w:lineRule="exact"/>
        <w:rPr>
          <w:rFonts w:ascii="Courier New" w:eastAsia="Courier New" w:hAnsi="Courier New" w:cs="Courier New"/>
          <w:sz w:val="24"/>
          <w:szCs w:val="24"/>
        </w:rPr>
      </w:pPr>
    </w:p>
    <w:p w:rsidR="00A7214C" w:rsidRPr="008A0839" w:rsidRDefault="0029373B"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Pr="008A0839">
        <w:rPr>
          <w:rFonts w:ascii="Courier New" w:eastAsia="Courier New" w:hAnsi="Courier New" w:cs="Courier New"/>
          <w:position w:val="1"/>
          <w:sz w:val="24"/>
          <w:szCs w:val="24"/>
          <w:u w:val="single"/>
        </w:rPr>
        <w:t>Shoulder 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rsidR="00085029" w:rsidRPr="008A0839" w:rsidRDefault="00E14AA3" w:rsidP="00A7214C">
      <w:pPr>
        <w:spacing w:before="36" w:line="260" w:lineRule="exact"/>
        <w:rPr>
          <w:rFonts w:ascii="Courier New" w:eastAsia="Courier New" w:hAnsi="Courier New" w:cs="Courier New"/>
          <w:position w:val="1"/>
          <w:sz w:val="24"/>
          <w:szCs w:val="24"/>
        </w:rPr>
      </w:pPr>
    </w:p>
    <w:p w:rsidR="00085029" w:rsidRPr="008A0839" w:rsidRDefault="0029373B"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rsidR="00085029" w:rsidRPr="008A0839" w:rsidRDefault="00E14AA3" w:rsidP="00085029">
      <w:pPr>
        <w:spacing w:before="36" w:line="260" w:lineRule="exact"/>
        <w:ind w:left="821" w:firstLine="619"/>
        <w:rPr>
          <w:rFonts w:ascii="Courier New" w:eastAsia="Courier New" w:hAnsi="Courier New" w:cs="Courier New"/>
          <w:position w:val="1"/>
          <w:sz w:val="24"/>
          <w:szCs w:val="24"/>
        </w:rPr>
      </w:pPr>
    </w:p>
    <w:p w:rsidR="00492828" w:rsidRPr="008A0839" w:rsidRDefault="0029373B"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right breast pocket. 0.25” gap between top of pocket and bottom of ribbons for Navy Options, 0.125” gap for Marine Options.</w:t>
      </w:r>
    </w:p>
    <w:p w:rsidR="00085029" w:rsidRPr="008A0839" w:rsidRDefault="0029373B" w:rsidP="00045C7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rsidR="00390E3A" w:rsidRPr="008A0839" w:rsidRDefault="0029373B" w:rsidP="00390E3A">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rsidR="00492828" w:rsidRPr="008A0839" w:rsidRDefault="00E14AA3" w:rsidP="00492828">
      <w:pPr>
        <w:spacing w:before="36" w:line="260" w:lineRule="exact"/>
        <w:rPr>
          <w:rFonts w:ascii="Courier New" w:eastAsia="Courier New" w:hAnsi="Courier New" w:cs="Courier New"/>
          <w:sz w:val="24"/>
          <w:szCs w:val="24"/>
        </w:rPr>
      </w:pPr>
    </w:p>
    <w:p w:rsidR="00492828" w:rsidRPr="00E55CF8" w:rsidRDefault="00E14AA3" w:rsidP="00492828">
      <w:pPr>
        <w:spacing w:before="4" w:line="260" w:lineRule="exact"/>
        <w:rPr>
          <w:sz w:val="24"/>
          <w:szCs w:val="24"/>
        </w:rPr>
      </w:pPr>
    </w:p>
    <w:p w:rsidR="00492828" w:rsidRDefault="0029373B">
      <w:pPr>
        <w:rPr>
          <w:b/>
          <w:bCs/>
        </w:rPr>
      </w:pPr>
      <w:r>
        <w:rPr>
          <w:b/>
        </w:rPr>
        <w:br w:type="page"/>
      </w:r>
    </w:p>
    <w:p w:rsidR="00C3225B" w:rsidRPr="0097055E" w:rsidRDefault="00E14AA3">
      <w:pPr>
        <w:rPr>
          <w:rFonts w:ascii="Courier New" w:hAnsi="Courier New" w:cs="Courier New"/>
          <w:b/>
          <w:sz w:val="24"/>
          <w:szCs w:val="24"/>
        </w:rPr>
      </w:pPr>
    </w:p>
    <w:p w:rsidR="00C3225B" w:rsidRPr="0097055E" w:rsidRDefault="00E14AA3">
      <w:pPr>
        <w:rPr>
          <w:rFonts w:ascii="Courier New" w:hAnsi="Courier New" w:cs="Courier New"/>
          <w:b/>
          <w:sz w:val="24"/>
          <w:szCs w:val="24"/>
        </w:rPr>
      </w:pPr>
    </w:p>
    <w:p w:rsidR="002E3F23" w:rsidRDefault="00E14AA3" w:rsidP="002E3F23">
      <w:pPr>
        <w:spacing w:before="36"/>
        <w:ind w:left="101" w:right="207"/>
        <w:jc w:val="center"/>
        <w:rPr>
          <w:rFonts w:ascii="Courier New" w:eastAsia="Courier New" w:hAnsi="Courier New" w:cs="Courier New"/>
          <w:b/>
          <w:sz w:val="36"/>
          <w:szCs w:val="36"/>
          <w:u w:val="single"/>
        </w:rPr>
      </w:pPr>
    </w:p>
    <w:p w:rsidR="002E3F23" w:rsidRPr="00917187" w:rsidRDefault="0029373B" w:rsidP="002E3F23">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rsidR="00C3225B" w:rsidRPr="0097055E" w:rsidRDefault="00E14AA3" w:rsidP="002E3F23">
      <w:pPr>
        <w:rPr>
          <w:rFonts w:ascii="Courier New" w:hAnsi="Courier New" w:cs="Courier New"/>
          <w:b/>
          <w:sz w:val="24"/>
          <w:szCs w:val="24"/>
        </w:rPr>
      </w:pPr>
    </w:p>
    <w:p w:rsidR="00C3225B" w:rsidRPr="0097055E" w:rsidRDefault="00E14AA3" w:rsidP="00492828">
      <w:pPr>
        <w:spacing w:before="100" w:after="100"/>
        <w:jc w:val="center"/>
        <w:rPr>
          <w:rFonts w:ascii="Courier New" w:hAnsi="Courier New" w:cs="Courier New"/>
          <w:b/>
          <w:sz w:val="24"/>
          <w:szCs w:val="24"/>
        </w:rPr>
      </w:pPr>
    </w:p>
    <w:p w:rsidR="002C0AF0" w:rsidRDefault="0029373B" w:rsidP="002C0AF0">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rsidR="002C0AF0" w:rsidRDefault="0029373B" w:rsidP="002C0AF0">
      <w:pPr>
        <w:spacing w:before="100" w:after="100"/>
        <w:rPr>
          <w:rFonts w:ascii="Courier New" w:hAnsi="Courier New" w:cs="Courier New"/>
          <w:sz w:val="24"/>
          <w:szCs w:val="24"/>
        </w:rPr>
      </w:pPr>
      <w:r w:rsidRPr="002C0AF0">
        <w:rPr>
          <w:rFonts w:ascii="Courier New" w:hAnsi="Courier New" w:cs="Courier New"/>
          <w:sz w:val="24"/>
          <w:szCs w:val="24"/>
        </w:rPr>
        <w:t xml:space="preserve">1. </w:t>
      </w:r>
      <w:r>
        <w:rPr>
          <w:rFonts w:ascii="Courier New" w:hAnsi="Courier New" w:cs="Courier New"/>
          <w:sz w:val="24"/>
          <w:szCs w:val="24"/>
          <w:u w:val="single"/>
        </w:rPr>
        <w:t>Communication</w:t>
      </w:r>
      <w:r w:rsidRPr="0062686A">
        <w:rPr>
          <w:rFonts w:ascii="Courier New" w:hAnsi="Courier New" w:cs="Courier New"/>
          <w:sz w:val="24"/>
          <w:szCs w:val="24"/>
        </w:rPr>
        <w:t>.</w:t>
      </w:r>
      <w:r w:rsidRPr="002C0AF0">
        <w:rPr>
          <w:rFonts w:ascii="Courier New" w:hAnsi="Courier New" w:cs="Courier New"/>
          <w:sz w:val="24"/>
          <w:szCs w:val="24"/>
        </w:rPr>
        <w:t xml:space="preserve"> Midshipmen are responsible </w:t>
      </w:r>
      <w:r>
        <w:rPr>
          <w:rFonts w:ascii="Courier New" w:hAnsi="Courier New" w:cs="Courier New"/>
          <w:sz w:val="24"/>
          <w:szCs w:val="24"/>
        </w:rPr>
        <w:t xml:space="preserve">for ALL methods </w:t>
      </w:r>
      <w:r w:rsidRPr="002C0AF0">
        <w:rPr>
          <w:rFonts w:ascii="Courier New" w:hAnsi="Courier New" w:cs="Courier New"/>
          <w:sz w:val="24"/>
          <w:szCs w:val="24"/>
        </w:rPr>
        <w:t xml:space="preserve">used to communicate within the </w:t>
      </w:r>
      <w:r>
        <w:rPr>
          <w:rFonts w:ascii="Courier New" w:hAnsi="Courier New" w:cs="Courier New"/>
          <w:sz w:val="24"/>
          <w:szCs w:val="24"/>
        </w:rPr>
        <w:t xml:space="preserve">Battalion and among the staff. </w:t>
      </w:r>
      <w:r w:rsidRPr="002C0AF0">
        <w:rPr>
          <w:rFonts w:ascii="Courier New" w:hAnsi="Courier New" w:cs="Courier New"/>
          <w:sz w:val="24"/>
          <w:szCs w:val="24"/>
        </w:rPr>
        <w:t>This includes, but are not limited to, email, which shall be read at least three times daily, land line and/or cellular telephone calls, Battalion formations, as scheduled by the Battalion Commander and/or the active duty staff, Class Advisor meetings, bulletin boards within the unit, published notices, and policy statements and guidance.</w:t>
      </w:r>
    </w:p>
    <w:p w:rsidR="00C3225B" w:rsidRPr="0097055E" w:rsidRDefault="0029373B" w:rsidP="002C0AF0">
      <w:pPr>
        <w:spacing w:before="100" w:after="100"/>
        <w:rPr>
          <w:rFonts w:ascii="Courier New" w:hAnsi="Courier New" w:cs="Courier New"/>
          <w:sz w:val="24"/>
          <w:szCs w:val="24"/>
        </w:rPr>
      </w:pPr>
      <w:r w:rsidRPr="0097055E">
        <w:rPr>
          <w:rFonts w:ascii="Courier New" w:hAnsi="Courier New" w:cs="Courier New"/>
          <w:sz w:val="24"/>
          <w:szCs w:val="24"/>
        </w:rPr>
        <w:t>Midshipmen must immediately report any and all signifi</w:t>
      </w:r>
      <w:r>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rsidR="002C0AF0" w:rsidRDefault="00E14AA3" w:rsidP="002C0AF0">
      <w:pPr>
        <w:suppressAutoHyphens/>
        <w:rPr>
          <w:rFonts w:ascii="Courier New" w:hAnsi="Courier New" w:cs="Courier New"/>
          <w:sz w:val="24"/>
          <w:szCs w:val="24"/>
        </w:rPr>
      </w:pPr>
    </w:p>
    <w:p w:rsidR="00C3225B" w:rsidRPr="002C0AF0" w:rsidRDefault="0029373B" w:rsidP="002C0AF0">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Pr="0062686A">
        <w:rPr>
          <w:rFonts w:ascii="Courier New" w:hAnsi="Courier New" w:cs="Courier New"/>
          <w:sz w:val="24"/>
          <w:szCs w:val="24"/>
        </w:rPr>
        <w:t>.</w:t>
      </w:r>
      <w:r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Pr="002C0AF0">
        <w:rPr>
          <w:rFonts w:ascii="Courier New" w:hAnsi="Courier New" w:cs="Courier New"/>
          <w:sz w:val="24"/>
          <w:szCs w:val="24"/>
        </w:rPr>
        <w:t xml:space="preserve"> credit hours per semester during the fall and winter terms</w:t>
      </w:r>
      <w:r>
        <w:rPr>
          <w:rFonts w:ascii="Courier New" w:hAnsi="Courier New" w:cs="Courier New"/>
          <w:sz w:val="24"/>
          <w:szCs w:val="24"/>
        </w:rPr>
        <w:t xml:space="preserve">, not including Naval Science courses. </w:t>
      </w:r>
      <w:r w:rsidRPr="002C0AF0">
        <w:rPr>
          <w:rFonts w:ascii="Courier New" w:hAnsi="Courier New" w:cs="Courier New"/>
          <w:sz w:val="24"/>
          <w:szCs w:val="24"/>
        </w:rPr>
        <w:t xml:space="preserve">OCs and MECEPs shall take a minimum of 6 semester hours during the Spring/Summer terms. </w:t>
      </w:r>
    </w:p>
    <w:p w:rsidR="00C3225B" w:rsidRPr="0097055E" w:rsidRDefault="00E14AA3" w:rsidP="007321BC">
      <w:pPr>
        <w:rPr>
          <w:rFonts w:ascii="Courier New" w:hAnsi="Courier New" w:cs="Courier New"/>
          <w:sz w:val="24"/>
          <w:szCs w:val="24"/>
        </w:rPr>
      </w:pPr>
    </w:p>
    <w:p w:rsidR="00C3225B" w:rsidRPr="0097055E" w:rsidRDefault="0029373B" w:rsidP="007321BC">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rsidR="00C3225B" w:rsidRPr="0097055E" w:rsidRDefault="00E14AA3" w:rsidP="007321BC">
      <w:pPr>
        <w:ind w:left="1080"/>
        <w:rPr>
          <w:rFonts w:ascii="Courier New" w:hAnsi="Courier New" w:cs="Courier New"/>
          <w:sz w:val="24"/>
          <w:szCs w:val="24"/>
        </w:rPr>
      </w:pPr>
    </w:p>
    <w:p w:rsidR="00587469" w:rsidRDefault="0029373B" w:rsidP="004A27B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12 credits </w:t>
      </w:r>
      <w:r>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rsidR="00C3225B" w:rsidRPr="0097055E" w:rsidRDefault="0029373B" w:rsidP="004A27BF">
      <w:pPr>
        <w:jc w:val="both"/>
        <w:rPr>
          <w:rFonts w:ascii="Courier New" w:hAnsi="Courier New" w:cs="Courier New"/>
          <w:sz w:val="24"/>
          <w:szCs w:val="24"/>
        </w:rPr>
      </w:pPr>
      <w:r w:rsidRPr="0097055E">
        <w:rPr>
          <w:rFonts w:ascii="Courier New" w:hAnsi="Courier New" w:cs="Courier New"/>
          <w:sz w:val="24"/>
          <w:szCs w:val="24"/>
        </w:rPr>
        <w:t xml:space="preserve"> </w:t>
      </w:r>
    </w:p>
    <w:p w:rsidR="00C3225B" w:rsidRPr="0097055E" w:rsidRDefault="0029373B" w:rsidP="00587469">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rsidR="00587469" w:rsidRDefault="00E14AA3" w:rsidP="00587469">
      <w:pPr>
        <w:rPr>
          <w:rFonts w:ascii="Courier New" w:hAnsi="Courier New" w:cs="Courier New"/>
          <w:sz w:val="24"/>
          <w:szCs w:val="24"/>
        </w:rPr>
      </w:pPr>
    </w:p>
    <w:p w:rsidR="00C3225B" w:rsidRPr="0097055E" w:rsidRDefault="0029373B" w:rsidP="00587469">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proofErr w:type="gramStart"/>
      <w:r>
        <w:rPr>
          <w:rFonts w:ascii="Courier New" w:hAnsi="Courier New" w:cs="Courier New"/>
          <w:sz w:val="24"/>
          <w:szCs w:val="24"/>
        </w:rPr>
        <w:t>-“ or</w:t>
      </w:r>
      <w:proofErr w:type="gramEnd"/>
      <w:r>
        <w:rPr>
          <w:rFonts w:ascii="Courier New" w:hAnsi="Courier New" w:cs="Courier New"/>
          <w:sz w:val="24"/>
          <w:szCs w:val="24"/>
        </w:rPr>
        <w:t xml:space="preserve">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rsidR="00587469" w:rsidRDefault="00E14AA3" w:rsidP="00587469">
      <w:pPr>
        <w:rPr>
          <w:rFonts w:ascii="Courier New" w:hAnsi="Courier New" w:cs="Courier New"/>
          <w:sz w:val="24"/>
          <w:szCs w:val="24"/>
        </w:rPr>
      </w:pPr>
    </w:p>
    <w:p w:rsidR="00587469" w:rsidRDefault="00E14AA3" w:rsidP="00587469">
      <w:pPr>
        <w:rPr>
          <w:rFonts w:ascii="Courier New" w:hAnsi="Courier New" w:cs="Courier New"/>
          <w:sz w:val="24"/>
          <w:szCs w:val="24"/>
        </w:rPr>
      </w:pPr>
    </w:p>
    <w:p w:rsidR="00587469" w:rsidRDefault="00E14AA3" w:rsidP="00587469">
      <w:pPr>
        <w:rPr>
          <w:rFonts w:ascii="Courier New" w:hAnsi="Courier New" w:cs="Courier New"/>
          <w:sz w:val="24"/>
          <w:szCs w:val="24"/>
        </w:rPr>
      </w:pPr>
    </w:p>
    <w:p w:rsidR="00C3225B" w:rsidRPr="0097055E" w:rsidRDefault="0029373B" w:rsidP="00587469">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rsidR="004A27BF" w:rsidRDefault="00E14AA3" w:rsidP="004A27BF">
      <w:pPr>
        <w:rPr>
          <w:rFonts w:ascii="Courier New" w:hAnsi="Courier New" w:cs="Courier New"/>
          <w:b/>
          <w:sz w:val="24"/>
          <w:szCs w:val="24"/>
        </w:rPr>
      </w:pPr>
    </w:p>
    <w:p w:rsidR="00C3225B" w:rsidRDefault="0029373B" w:rsidP="004A27BF">
      <w:pPr>
        <w:jc w:val="center"/>
        <w:rPr>
          <w:rFonts w:ascii="Courier New" w:hAnsi="Courier New" w:cs="Courier New"/>
          <w:sz w:val="24"/>
          <w:szCs w:val="24"/>
        </w:rPr>
      </w:pPr>
      <w:r>
        <w:rPr>
          <w:rFonts w:ascii="Courier New" w:hAnsi="Courier New" w:cs="Courier New"/>
          <w:sz w:val="24"/>
          <w:szCs w:val="24"/>
        </w:rPr>
        <w:t xml:space="preserve">Battalion </w:t>
      </w:r>
      <w:r w:rsidRPr="0097055E">
        <w:rPr>
          <w:rFonts w:ascii="Courier New" w:hAnsi="Courier New" w:cs="Courier New"/>
          <w:sz w:val="24"/>
          <w:szCs w:val="24"/>
        </w:rPr>
        <w:t>Academic Study Hours Requirements:</w:t>
      </w:r>
    </w:p>
    <w:p w:rsidR="004A27BF" w:rsidRPr="0097055E" w:rsidRDefault="00E14AA3" w:rsidP="004A27BF">
      <w:pPr>
        <w:jc w:val="center"/>
        <w:rPr>
          <w:rFonts w:ascii="Courier New" w:hAnsi="Courier New" w:cs="Courier New"/>
          <w:sz w:val="24"/>
          <w:szCs w:val="24"/>
        </w:rPr>
      </w:pPr>
    </w:p>
    <w:p w:rsidR="00C3225B" w:rsidRPr="007C56FC" w:rsidRDefault="0029373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w:t>
      </w:r>
      <w:r>
        <w:rPr>
          <w:rFonts w:ascii="Courier New" w:hAnsi="Courier New" w:cs="Courier New"/>
          <w:sz w:val="24"/>
          <w:szCs w:val="24"/>
        </w:rPr>
        <w:t>79</w:t>
      </w:r>
    </w:p>
    <w:p w:rsidR="00C3225B" w:rsidRPr="007C56FC" w:rsidRDefault="0029373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5 hours per week for a GPA </w:t>
      </w:r>
      <w:r>
        <w:rPr>
          <w:rFonts w:ascii="Courier New" w:hAnsi="Courier New" w:cs="Courier New"/>
          <w:sz w:val="24"/>
          <w:szCs w:val="24"/>
        </w:rPr>
        <w:t>between 2.80 and 2.89</w:t>
      </w:r>
    </w:p>
    <w:p w:rsidR="00C3225B" w:rsidRPr="007C56FC" w:rsidRDefault="0029373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a GPA </w:t>
      </w:r>
      <w:r>
        <w:rPr>
          <w:rFonts w:ascii="Courier New" w:hAnsi="Courier New" w:cs="Courier New"/>
          <w:sz w:val="24"/>
          <w:szCs w:val="24"/>
        </w:rPr>
        <w:t>between 2.90 and 2.99</w:t>
      </w:r>
    </w:p>
    <w:p w:rsidR="00C3225B" w:rsidRPr="007C56FC" w:rsidRDefault="0029373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rsidR="00492828" w:rsidRPr="007C56FC" w:rsidRDefault="0029373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Midshipmen during Fall Semester</w:t>
      </w:r>
    </w:p>
    <w:p w:rsidR="00492828" w:rsidRPr="0097055E" w:rsidRDefault="00E14AA3" w:rsidP="007321BC">
      <w:pPr>
        <w:widowControl w:val="0"/>
        <w:rPr>
          <w:rFonts w:ascii="Courier New" w:hAnsi="Courier New" w:cs="Courier New"/>
          <w:sz w:val="24"/>
          <w:szCs w:val="24"/>
        </w:rPr>
      </w:pPr>
    </w:p>
    <w:p w:rsidR="00C3225B" w:rsidRPr="0097055E" w:rsidRDefault="0029373B" w:rsidP="007321BC">
      <w:pPr>
        <w:widowControl w:val="0"/>
        <w:rPr>
          <w:rFonts w:ascii="Courier New" w:hAnsi="Courier New" w:cs="Courier New"/>
          <w:sz w:val="24"/>
          <w:szCs w:val="24"/>
        </w:rPr>
      </w:pPr>
      <w:r>
        <w:rPr>
          <w:rFonts w:ascii="Courier New" w:hAnsi="Courier New" w:cs="Courier New"/>
          <w:sz w:val="24"/>
          <w:szCs w:val="24"/>
        </w:rPr>
        <w:t xml:space="preserve">3. </w:t>
      </w:r>
      <w:r w:rsidRPr="007C56FC">
        <w:rPr>
          <w:rFonts w:ascii="Courier New" w:hAnsi="Courier New" w:cs="Courier New"/>
          <w:sz w:val="24"/>
          <w:szCs w:val="24"/>
          <w:u w:val="single"/>
        </w:rPr>
        <w:t>Navy Option Scholarship Students</w:t>
      </w:r>
      <w:r w:rsidRPr="0062686A">
        <w:rPr>
          <w:rFonts w:ascii="Courier New" w:hAnsi="Courier New" w:cs="Courier New"/>
          <w:sz w:val="24"/>
          <w:szCs w:val="24"/>
        </w:rPr>
        <w:t>.</w:t>
      </w:r>
      <w:r w:rsidRPr="0097055E">
        <w:rPr>
          <w:rFonts w:ascii="Courier New" w:hAnsi="Courier New" w:cs="Courier New"/>
          <w:sz w:val="24"/>
          <w:szCs w:val="24"/>
        </w:rPr>
        <w:t xml:space="preserve"> These students are required to complete course sequences in calculus and physics equivalent to at least six semester hours in each area.</w:t>
      </w:r>
    </w:p>
    <w:p w:rsidR="00C3225B" w:rsidRPr="0097055E" w:rsidRDefault="00E14AA3" w:rsidP="007321BC">
      <w:pPr>
        <w:widowControl w:val="0"/>
        <w:rPr>
          <w:rFonts w:ascii="Courier New" w:hAnsi="Courier New" w:cs="Courier New"/>
          <w:sz w:val="24"/>
          <w:szCs w:val="24"/>
        </w:rPr>
      </w:pP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Pr="0097055E">
        <w:rPr>
          <w:rFonts w:ascii="Courier New" w:hAnsi="Courier New" w:cs="Courier New"/>
          <w:sz w:val="24"/>
          <w:szCs w:val="24"/>
        </w:rPr>
        <w:t>The calculus sequence shall include material through differential and integral calculus of one real variable.</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b. Physics.</w:t>
      </w:r>
      <w:r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c.</w:t>
      </w:r>
      <w:r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d.</w:t>
      </w:r>
      <w:r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Pr>
          <w:rFonts w:ascii="Courier New" w:hAnsi="Courier New" w:cs="Courier New"/>
          <w:sz w:val="24"/>
          <w:szCs w:val="24"/>
        </w:rPr>
        <w:t xml:space="preserve">ce (normally the junior year). </w:t>
      </w:r>
      <w:r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e.</w:t>
      </w:r>
      <w:r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rsidR="00C3225B" w:rsidRPr="0097055E" w:rsidRDefault="00E14AA3" w:rsidP="007321BC">
      <w:pPr>
        <w:widowControl w:val="0"/>
        <w:rPr>
          <w:rFonts w:ascii="Courier New" w:hAnsi="Courier New" w:cs="Courier New"/>
          <w:sz w:val="24"/>
          <w:szCs w:val="24"/>
        </w:rPr>
      </w:pPr>
    </w:p>
    <w:p w:rsidR="00C3225B" w:rsidRDefault="0029373B" w:rsidP="003C2011">
      <w:pPr>
        <w:widowControl w:val="0"/>
        <w:rPr>
          <w:rFonts w:ascii="Courier New" w:hAnsi="Courier New" w:cs="Courier New"/>
          <w:sz w:val="24"/>
          <w:szCs w:val="24"/>
        </w:rPr>
      </w:pPr>
      <w:r>
        <w:rPr>
          <w:rFonts w:ascii="Courier New" w:hAnsi="Courier New" w:cs="Courier New"/>
          <w:sz w:val="24"/>
          <w:szCs w:val="24"/>
        </w:rPr>
        <w:t>4.</w:t>
      </w:r>
      <w:r w:rsidRPr="0097055E">
        <w:rPr>
          <w:rFonts w:ascii="Courier New" w:hAnsi="Courier New" w:cs="Courier New"/>
          <w:sz w:val="24"/>
          <w:szCs w:val="24"/>
        </w:rPr>
        <w:t xml:space="preserve"> </w:t>
      </w:r>
      <w:r w:rsidRPr="007C56FC">
        <w:rPr>
          <w:rFonts w:ascii="Courier New" w:hAnsi="Courier New" w:cs="Courier New"/>
          <w:sz w:val="24"/>
          <w:szCs w:val="24"/>
          <w:u w:val="single"/>
        </w:rPr>
        <w:t>Navy College Program Students</w:t>
      </w:r>
      <w:r w:rsidRPr="0062686A">
        <w:rPr>
          <w:rFonts w:ascii="Courier New" w:hAnsi="Courier New" w:cs="Courier New"/>
          <w:sz w:val="24"/>
          <w:szCs w:val="24"/>
        </w:rPr>
        <w:t>.</w:t>
      </w:r>
      <w:r>
        <w:rPr>
          <w:rFonts w:ascii="Courier New" w:hAnsi="Courier New" w:cs="Courier New"/>
          <w:sz w:val="24"/>
          <w:szCs w:val="24"/>
        </w:rPr>
        <w:t xml:space="preserve"> </w:t>
      </w:r>
    </w:p>
    <w:p w:rsidR="003C2011" w:rsidRDefault="00E14AA3" w:rsidP="003C2011">
      <w:pPr>
        <w:widowControl w:val="0"/>
        <w:rPr>
          <w:rFonts w:ascii="Courier New" w:hAnsi="Courier New" w:cs="Courier New"/>
          <w:sz w:val="24"/>
          <w:szCs w:val="24"/>
        </w:rPr>
      </w:pPr>
    </w:p>
    <w:p w:rsidR="00915AAE" w:rsidRDefault="0029373B" w:rsidP="003C2011">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rsidR="00915AAE" w:rsidRDefault="00E14AA3" w:rsidP="003C2011">
      <w:pPr>
        <w:widowControl w:val="0"/>
        <w:rPr>
          <w:rFonts w:ascii="Courier New" w:hAnsi="Courier New" w:cs="Courier New"/>
          <w:sz w:val="24"/>
          <w:szCs w:val="24"/>
        </w:rPr>
      </w:pPr>
    </w:p>
    <w:p w:rsidR="003C2011" w:rsidRDefault="0029373B" w:rsidP="003C2011">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rsidR="003C2011" w:rsidRDefault="00E14AA3" w:rsidP="003C2011">
      <w:pPr>
        <w:widowControl w:val="0"/>
        <w:rPr>
          <w:rFonts w:ascii="Courier New" w:hAnsi="Courier New" w:cs="Courier New"/>
          <w:sz w:val="24"/>
          <w:szCs w:val="24"/>
        </w:rPr>
      </w:pPr>
    </w:p>
    <w:p w:rsidR="003C2011" w:rsidRPr="003C2011" w:rsidRDefault="0029373B" w:rsidP="003C2011">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w:t>
      </w:r>
      <w:proofErr w:type="spellStart"/>
      <w:r w:rsidRPr="003C2011">
        <w:rPr>
          <w:rFonts w:ascii="Courier New" w:hAnsi="Courier New" w:cs="Courier New"/>
          <w:sz w:val="24"/>
          <w:szCs w:val="24"/>
        </w:rPr>
        <w:t>DoDMERB</w:t>
      </w:r>
      <w:proofErr w:type="spellEnd"/>
      <w:r w:rsidRPr="003C2011">
        <w:rPr>
          <w:rFonts w:ascii="Courier New" w:hAnsi="Courier New" w:cs="Courier New"/>
          <w:sz w:val="24"/>
          <w:szCs w:val="24"/>
        </w:rPr>
        <w:t>)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rsidR="003C2011" w:rsidRPr="003C2011" w:rsidRDefault="0029373B" w:rsidP="003C2011">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rsidR="003C2011" w:rsidRPr="0097055E" w:rsidRDefault="0029373B" w:rsidP="003C2011">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rsidR="00C3225B" w:rsidRPr="0097055E" w:rsidRDefault="00E14AA3" w:rsidP="007321BC">
      <w:pPr>
        <w:widowControl w:val="0"/>
        <w:ind w:firstLine="720"/>
        <w:rPr>
          <w:rFonts w:ascii="Courier New" w:hAnsi="Courier New" w:cs="Courier New"/>
          <w:sz w:val="24"/>
          <w:szCs w:val="24"/>
        </w:rPr>
      </w:pPr>
    </w:p>
    <w:p w:rsidR="00C3225B" w:rsidRPr="0097055E" w:rsidRDefault="0029373B" w:rsidP="007321BC">
      <w:pPr>
        <w:widowControl w:val="0"/>
        <w:rPr>
          <w:rFonts w:ascii="Courier New" w:hAnsi="Courier New" w:cs="Courier New"/>
          <w:sz w:val="24"/>
          <w:szCs w:val="24"/>
        </w:rPr>
      </w:pPr>
      <w:r>
        <w:rPr>
          <w:rFonts w:ascii="Courier New" w:hAnsi="Courier New" w:cs="Courier New"/>
          <w:sz w:val="24"/>
          <w:szCs w:val="24"/>
        </w:rPr>
        <w:t xml:space="preserve">5. </w:t>
      </w:r>
      <w:r w:rsidRPr="007C56FC">
        <w:rPr>
          <w:rFonts w:ascii="Courier New" w:hAnsi="Courier New" w:cs="Courier New"/>
          <w:sz w:val="24"/>
          <w:szCs w:val="24"/>
          <w:u w:val="single"/>
        </w:rPr>
        <w:t>Other NROTC-Specified Academic Requirements</w:t>
      </w:r>
      <w:r w:rsidRPr="0062686A">
        <w:rPr>
          <w:rFonts w:ascii="Courier New" w:hAnsi="Courier New" w:cs="Courier New"/>
          <w:sz w:val="24"/>
          <w:szCs w:val="24"/>
        </w:rPr>
        <w:t>.</w:t>
      </w:r>
    </w:p>
    <w:p w:rsidR="00C3225B" w:rsidRPr="0097055E" w:rsidRDefault="00E14AA3" w:rsidP="007321BC">
      <w:pPr>
        <w:widowControl w:val="0"/>
        <w:rPr>
          <w:rFonts w:ascii="Courier New" w:hAnsi="Courier New" w:cs="Courier New"/>
          <w:sz w:val="24"/>
          <w:szCs w:val="24"/>
        </w:rPr>
      </w:pP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 xml:space="preserve">a. </w:t>
      </w:r>
      <w:r w:rsidRPr="0097055E">
        <w:rPr>
          <w:rFonts w:ascii="Courier New" w:hAnsi="Courier New" w:cs="Courier New"/>
          <w:sz w:val="24"/>
          <w:szCs w:val="24"/>
        </w:rPr>
        <w:t>American History/National Security Policy Courses.</w:t>
      </w:r>
    </w:p>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 xml:space="preserve">b. </w:t>
      </w:r>
      <w:r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Pr="0097055E">
        <w:rPr>
          <w:rFonts w:ascii="Courier New" w:hAnsi="Courier New" w:cs="Courier New"/>
          <w:sz w:val="24"/>
          <w:szCs w:val="24"/>
        </w:rPr>
        <w:t>The PNS shall approve these courses.</w:t>
      </w:r>
    </w:p>
    <w:p w:rsidR="00C3225B" w:rsidRPr="0097055E" w:rsidRDefault="00E14AA3" w:rsidP="007321BC">
      <w:pPr>
        <w:widowControl w:val="0"/>
        <w:rPr>
          <w:rFonts w:ascii="Courier New" w:hAnsi="Courier New" w:cs="Courier New"/>
          <w:sz w:val="24"/>
          <w:szCs w:val="24"/>
        </w:rPr>
      </w:pPr>
    </w:p>
    <w:p w:rsidR="00C3225B" w:rsidRPr="0097055E" w:rsidRDefault="00E14AA3" w:rsidP="007321BC">
      <w:pPr>
        <w:widowControl w:val="0"/>
        <w:ind w:firstLine="720"/>
        <w:rPr>
          <w:rFonts w:ascii="Courier New" w:hAnsi="Courier New" w:cs="Courier New"/>
          <w:sz w:val="24"/>
          <w:szCs w:val="24"/>
        </w:rPr>
      </w:pPr>
    </w:p>
    <w:p w:rsidR="00C3225B" w:rsidRPr="0097055E" w:rsidRDefault="00E14AA3" w:rsidP="007321BC">
      <w:pPr>
        <w:widowControl w:val="0"/>
        <w:ind w:firstLine="720"/>
        <w:rPr>
          <w:rFonts w:ascii="Courier New" w:hAnsi="Courier New" w:cs="Courier New"/>
          <w:sz w:val="24"/>
          <w:szCs w:val="24"/>
        </w:rPr>
      </w:pPr>
    </w:p>
    <w:p w:rsidR="00492828" w:rsidRPr="0097055E" w:rsidRDefault="0029373B" w:rsidP="007321BC">
      <w:pPr>
        <w:rPr>
          <w:rFonts w:ascii="Courier New" w:hAnsi="Courier New" w:cs="Courier New"/>
          <w:sz w:val="24"/>
          <w:szCs w:val="24"/>
        </w:rPr>
      </w:pPr>
      <w:r>
        <w:rPr>
          <w:rFonts w:ascii="Courier New" w:hAnsi="Courier New" w:cs="Courier New"/>
          <w:sz w:val="24"/>
          <w:szCs w:val="24"/>
        </w:rPr>
        <w:br w:type="page"/>
      </w:r>
    </w:p>
    <w:p w:rsidR="00C3225B" w:rsidRPr="0097055E" w:rsidRDefault="00E14AA3" w:rsidP="007321BC">
      <w:pPr>
        <w:widowControl w:val="0"/>
        <w:rPr>
          <w:rFonts w:ascii="Courier New" w:hAnsi="Courier New" w:cs="Courier New"/>
          <w:sz w:val="24"/>
          <w:szCs w:val="24"/>
        </w:rPr>
      </w:pPr>
    </w:p>
    <w:p w:rsidR="00C3225B" w:rsidRPr="0097055E" w:rsidRDefault="00E14AA3" w:rsidP="007321BC">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6A5136" w:rsidRPr="0097055E" w:rsidTr="001A469D">
        <w:trPr>
          <w:trHeight w:val="849"/>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Courses</w:t>
            </w:r>
          </w:p>
          <w:p w:rsidR="00C3225B" w:rsidRPr="006A5136" w:rsidRDefault="00E14AA3" w:rsidP="001A469D">
            <w:pPr>
              <w:jc w:val="center"/>
              <w:rPr>
                <w:rFonts w:ascii="Courier New" w:hAnsi="Courier New" w:cs="Courier New"/>
              </w:rPr>
            </w:pP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Completed by end of year:</w:t>
            </w:r>
          </w:p>
          <w:p w:rsidR="00C3225B" w:rsidRPr="006A5136" w:rsidRDefault="00E14AA3" w:rsidP="001A469D">
            <w:pPr>
              <w:jc w:val="center"/>
              <w:rPr>
                <w:rFonts w:ascii="Courier New" w:hAnsi="Courier New" w:cs="Courier New"/>
              </w:rPr>
            </w:pP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Minimum</w:t>
            </w:r>
          </w:p>
          <w:p w:rsidR="00C3225B" w:rsidRPr="006A5136" w:rsidRDefault="0029373B" w:rsidP="001A469D">
            <w:pPr>
              <w:jc w:val="center"/>
              <w:rPr>
                <w:rFonts w:ascii="Courier New" w:hAnsi="Courier New" w:cs="Courier New"/>
              </w:rPr>
            </w:pPr>
            <w:r w:rsidRPr="006A5136">
              <w:rPr>
                <w:rFonts w:ascii="Courier New" w:hAnsi="Courier New" w:cs="Courier New"/>
              </w:rPr>
              <w:t>Semester</w:t>
            </w:r>
          </w:p>
          <w:p w:rsidR="00C3225B" w:rsidRPr="006A5136" w:rsidRDefault="0029373B" w:rsidP="001A469D">
            <w:pPr>
              <w:jc w:val="center"/>
              <w:rPr>
                <w:rFonts w:ascii="Courier New" w:hAnsi="Courier New" w:cs="Courier New"/>
              </w:rPr>
            </w:pPr>
            <w:r w:rsidRPr="006A5136">
              <w:rPr>
                <w:rFonts w:ascii="Courier New" w:hAnsi="Courier New" w:cs="Courier New"/>
              </w:rPr>
              <w:t>Hours</w:t>
            </w:r>
          </w:p>
          <w:p w:rsidR="00C3225B" w:rsidRPr="006A5136" w:rsidRDefault="00E14AA3" w:rsidP="001A469D">
            <w:pPr>
              <w:jc w:val="center"/>
              <w:rPr>
                <w:rFonts w:ascii="Courier New" w:hAnsi="Courier New" w:cs="Courier New"/>
              </w:rPr>
            </w:pPr>
          </w:p>
          <w:p w:rsidR="00C3225B" w:rsidRPr="006A5136" w:rsidRDefault="00E14AA3" w:rsidP="001A469D">
            <w:pPr>
              <w:jc w:val="center"/>
              <w:rPr>
                <w:rFonts w:ascii="Courier New" w:hAnsi="Courier New" w:cs="Courier New"/>
              </w:rPr>
            </w:pP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USN</w:t>
            </w:r>
          </w:p>
          <w:p w:rsidR="00C3225B" w:rsidRPr="006A5136" w:rsidRDefault="00E14AA3" w:rsidP="001A469D">
            <w:pPr>
              <w:jc w:val="center"/>
              <w:rPr>
                <w:rFonts w:ascii="Courier New" w:hAnsi="Courier New" w:cs="Courier New"/>
              </w:rPr>
            </w:pP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USMC</w:t>
            </w:r>
          </w:p>
          <w:p w:rsidR="00C3225B" w:rsidRPr="006A5136" w:rsidRDefault="00E14AA3" w:rsidP="001A469D">
            <w:pPr>
              <w:jc w:val="center"/>
              <w:rPr>
                <w:rFonts w:ascii="Courier New" w:hAnsi="Courier New" w:cs="Courier New"/>
              </w:rPr>
            </w:pP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USN CP</w:t>
            </w:r>
          </w:p>
          <w:p w:rsidR="00C3225B" w:rsidRPr="006A5136" w:rsidRDefault="00E14AA3" w:rsidP="001A469D">
            <w:pPr>
              <w:jc w:val="center"/>
              <w:rPr>
                <w:rFonts w:ascii="Courier New" w:hAnsi="Courier New" w:cs="Courier New"/>
              </w:rPr>
            </w:pPr>
          </w:p>
          <w:p w:rsidR="00C3225B" w:rsidRPr="006A5136" w:rsidRDefault="00E14AA3" w:rsidP="001A469D">
            <w:pPr>
              <w:jc w:val="center"/>
              <w:rPr>
                <w:rFonts w:ascii="Courier New" w:hAnsi="Courier New" w:cs="Courier New"/>
              </w:rPr>
            </w:pP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Nurse</w:t>
            </w:r>
          </w:p>
          <w:p w:rsidR="00C3225B" w:rsidRPr="006A5136" w:rsidRDefault="00E14AA3" w:rsidP="001A469D">
            <w:pPr>
              <w:jc w:val="center"/>
              <w:rPr>
                <w:rFonts w:ascii="Courier New" w:hAnsi="Courier New" w:cs="Courier New"/>
              </w:rPr>
            </w:pP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STA- 21</w:t>
            </w:r>
          </w:p>
          <w:p w:rsidR="00C3225B" w:rsidRPr="006A5136" w:rsidRDefault="00E14AA3" w:rsidP="001A469D">
            <w:pPr>
              <w:jc w:val="center"/>
              <w:rPr>
                <w:rFonts w:ascii="Courier New" w:hAnsi="Courier New" w:cs="Courier New"/>
              </w:rPr>
            </w:pPr>
          </w:p>
          <w:p w:rsidR="00C3225B" w:rsidRPr="006A5136" w:rsidRDefault="00E14AA3" w:rsidP="001A469D">
            <w:pPr>
              <w:jc w:val="center"/>
              <w:rPr>
                <w:rFonts w:ascii="Courier New" w:hAnsi="Courier New" w:cs="Courier New"/>
              </w:rPr>
            </w:pPr>
          </w:p>
        </w:tc>
      </w:tr>
      <w:tr w:rsidR="006A5136" w:rsidRPr="0097055E" w:rsidTr="001A469D">
        <w:trPr>
          <w:trHeight w:val="499"/>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6A5136" w:rsidRPr="0097055E" w:rsidTr="001A469D">
        <w:trPr>
          <w:trHeight w:val="548"/>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Physics</w:t>
            </w:r>
          </w:p>
          <w:p w:rsidR="00C3225B" w:rsidRPr="006A5136" w:rsidRDefault="0029373B" w:rsidP="001A469D">
            <w:pPr>
              <w:jc w:val="center"/>
              <w:rPr>
                <w:rFonts w:ascii="Courier New" w:hAnsi="Courier New" w:cs="Courier New"/>
              </w:rPr>
            </w:pPr>
            <w:r w:rsidRPr="006A5136">
              <w:rPr>
                <w:rFonts w:ascii="Courier New" w:hAnsi="Courier New" w:cs="Courier New"/>
              </w:rPr>
              <w:t>With Lab</w:t>
            </w:r>
          </w:p>
          <w:p w:rsidR="00C3225B" w:rsidRPr="006A5136" w:rsidRDefault="00E14AA3" w:rsidP="001A469D">
            <w:pPr>
              <w:jc w:val="center"/>
              <w:rPr>
                <w:rFonts w:ascii="Courier New" w:hAnsi="Courier New" w:cs="Courier New"/>
              </w:rPr>
            </w:pP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rsidR="00C3225B" w:rsidRPr="006A5136" w:rsidRDefault="00E14AA3" w:rsidP="001A469D">
            <w:pPr>
              <w:jc w:val="center"/>
              <w:rPr>
                <w:rFonts w:ascii="Courier New" w:hAnsi="Courier New" w:cs="Courier New"/>
              </w:rPr>
            </w:pP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w:t>
            </w:r>
          </w:p>
        </w:tc>
      </w:tr>
      <w:tr w:rsidR="006A5136" w:rsidRPr="0097055E" w:rsidTr="001A469D">
        <w:trPr>
          <w:trHeight w:val="849"/>
        </w:trPr>
        <w:tc>
          <w:tcPr>
            <w:tcW w:w="1710" w:type="dxa"/>
            <w:shd w:val="clear" w:color="auto" w:fill="auto"/>
          </w:tcPr>
          <w:p w:rsidR="00C3225B" w:rsidRPr="006A5136" w:rsidRDefault="00E14AA3" w:rsidP="001A469D">
            <w:pPr>
              <w:jc w:val="center"/>
              <w:rPr>
                <w:rFonts w:ascii="Courier New" w:hAnsi="Courier New" w:cs="Courier New"/>
              </w:rPr>
            </w:pPr>
          </w:p>
          <w:p w:rsidR="00C3225B" w:rsidRPr="006A5136" w:rsidRDefault="0029373B" w:rsidP="001A469D">
            <w:pPr>
              <w:jc w:val="center"/>
              <w:rPr>
                <w:rFonts w:ascii="Courier New" w:hAnsi="Courier New" w:cs="Courier New"/>
              </w:rPr>
            </w:pPr>
            <w:r w:rsidRPr="006A5136">
              <w:rPr>
                <w:rFonts w:ascii="Courier New" w:hAnsi="Courier New" w:cs="Courier New"/>
              </w:rPr>
              <w:t>College</w:t>
            </w:r>
          </w:p>
          <w:p w:rsidR="00C3225B" w:rsidRPr="006A5136" w:rsidRDefault="0029373B" w:rsidP="001A469D">
            <w:pPr>
              <w:jc w:val="center"/>
              <w:rPr>
                <w:rFonts w:ascii="Courier New" w:hAnsi="Courier New" w:cs="Courier New"/>
              </w:rPr>
            </w:pPr>
            <w:r w:rsidRPr="006A5136">
              <w:rPr>
                <w:rFonts w:ascii="Courier New" w:hAnsi="Courier New" w:cs="Courier New"/>
              </w:rPr>
              <w:t>Algebra or</w:t>
            </w:r>
          </w:p>
          <w:p w:rsidR="00C3225B" w:rsidRPr="006A5136" w:rsidRDefault="0029373B" w:rsidP="001A469D">
            <w:pPr>
              <w:jc w:val="center"/>
              <w:rPr>
                <w:rFonts w:ascii="Courier New" w:hAnsi="Courier New" w:cs="Courier New"/>
              </w:rPr>
            </w:pPr>
            <w:r w:rsidRPr="006A5136">
              <w:rPr>
                <w:rFonts w:ascii="Courier New" w:hAnsi="Courier New" w:cs="Courier New"/>
              </w:rPr>
              <w:t>Advanced</w:t>
            </w:r>
          </w:p>
          <w:p w:rsidR="00C3225B" w:rsidRPr="006A5136" w:rsidRDefault="0029373B" w:rsidP="001A469D">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rsidR="00C3225B" w:rsidRPr="006A5136" w:rsidRDefault="00E14AA3" w:rsidP="001A469D">
            <w:pPr>
              <w:jc w:val="center"/>
              <w:rPr>
                <w:rFonts w:ascii="Courier New" w:hAnsi="Courier New" w:cs="Courier New"/>
              </w:rPr>
            </w:pP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w:t>
            </w:r>
          </w:p>
        </w:tc>
      </w:tr>
      <w:tr w:rsidR="006A5136" w:rsidRPr="0097055E" w:rsidTr="001A469D">
        <w:trPr>
          <w:trHeight w:val="431"/>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Physical</w:t>
            </w:r>
          </w:p>
          <w:p w:rsidR="00C3225B" w:rsidRPr="006A5136" w:rsidRDefault="0029373B" w:rsidP="001A469D">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w:t>
            </w:r>
          </w:p>
          <w:p w:rsidR="00C3225B" w:rsidRPr="006A5136" w:rsidRDefault="00E14AA3" w:rsidP="001A469D">
            <w:pPr>
              <w:jc w:val="center"/>
              <w:rPr>
                <w:rFonts w:ascii="Courier New" w:hAnsi="Courier New" w:cs="Courier New"/>
              </w:rPr>
            </w:pPr>
          </w:p>
        </w:tc>
      </w:tr>
      <w:tr w:rsidR="006A5136" w:rsidRPr="0097055E" w:rsidTr="001A469D">
        <w:trPr>
          <w:trHeight w:val="849"/>
        </w:trPr>
        <w:tc>
          <w:tcPr>
            <w:tcW w:w="1710" w:type="dxa"/>
            <w:shd w:val="clear" w:color="auto" w:fill="auto"/>
          </w:tcPr>
          <w:p w:rsidR="00C3225B" w:rsidRPr="006A5136" w:rsidRDefault="00E14AA3" w:rsidP="001A469D">
            <w:pPr>
              <w:jc w:val="center"/>
              <w:rPr>
                <w:rFonts w:ascii="Courier New" w:hAnsi="Courier New" w:cs="Courier New"/>
              </w:rPr>
            </w:pPr>
          </w:p>
          <w:p w:rsidR="00C3225B" w:rsidRPr="006A5136" w:rsidRDefault="0029373B" w:rsidP="001A469D">
            <w:pPr>
              <w:jc w:val="center"/>
              <w:rPr>
                <w:rFonts w:ascii="Courier New" w:hAnsi="Courier New" w:cs="Courier New"/>
              </w:rPr>
            </w:pPr>
            <w:r w:rsidRPr="006A5136">
              <w:rPr>
                <w:rFonts w:ascii="Courier New" w:hAnsi="Courier New" w:cs="Courier New"/>
              </w:rPr>
              <w:t>American</w:t>
            </w:r>
          </w:p>
          <w:p w:rsidR="00C3225B" w:rsidRPr="006A5136" w:rsidRDefault="0029373B" w:rsidP="001A469D">
            <w:pPr>
              <w:jc w:val="center"/>
              <w:rPr>
                <w:rFonts w:ascii="Courier New" w:hAnsi="Courier New" w:cs="Courier New"/>
              </w:rPr>
            </w:pPr>
            <w:r w:rsidRPr="006A5136">
              <w:rPr>
                <w:rFonts w:ascii="Courier New" w:hAnsi="Courier New" w:cs="Courier New"/>
              </w:rPr>
              <w:t>History or</w:t>
            </w:r>
          </w:p>
          <w:p w:rsidR="00C3225B" w:rsidRPr="006A5136" w:rsidRDefault="0029373B" w:rsidP="001A469D">
            <w:pPr>
              <w:jc w:val="center"/>
              <w:rPr>
                <w:rFonts w:ascii="Courier New" w:hAnsi="Courier New" w:cs="Courier New"/>
              </w:rPr>
            </w:pPr>
            <w:r w:rsidRPr="006A5136">
              <w:rPr>
                <w:rFonts w:ascii="Courier New" w:hAnsi="Courier New" w:cs="Courier New"/>
              </w:rPr>
              <w:t>National</w:t>
            </w:r>
          </w:p>
          <w:p w:rsidR="00C3225B" w:rsidRPr="006A5136" w:rsidRDefault="0029373B" w:rsidP="001A469D">
            <w:pPr>
              <w:jc w:val="center"/>
              <w:rPr>
                <w:rFonts w:ascii="Courier New" w:hAnsi="Courier New" w:cs="Courier New"/>
              </w:rPr>
            </w:pPr>
            <w:r w:rsidRPr="006A5136">
              <w:rPr>
                <w:rFonts w:ascii="Courier New" w:hAnsi="Courier New" w:cs="Courier New"/>
              </w:rPr>
              <w:t>Security</w:t>
            </w:r>
          </w:p>
          <w:p w:rsidR="00C3225B" w:rsidRPr="006A5136" w:rsidRDefault="0029373B" w:rsidP="001A469D">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rsidR="00C3225B" w:rsidRPr="006A5136" w:rsidRDefault="00E14AA3" w:rsidP="001A469D">
            <w:pPr>
              <w:jc w:val="center"/>
              <w:rPr>
                <w:rFonts w:ascii="Courier New" w:hAnsi="Courier New" w:cs="Courier New"/>
              </w:rPr>
            </w:pPr>
          </w:p>
          <w:p w:rsidR="00C3225B" w:rsidRPr="006A5136" w:rsidRDefault="0029373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w:t>
            </w:r>
          </w:p>
        </w:tc>
      </w:tr>
      <w:tr w:rsidR="006A5136" w:rsidRPr="0097055E" w:rsidTr="001A469D">
        <w:trPr>
          <w:trHeight w:val="849"/>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World Culture</w:t>
            </w:r>
          </w:p>
          <w:p w:rsidR="00C3225B" w:rsidRPr="006A5136" w:rsidRDefault="0029373B" w:rsidP="001A469D">
            <w:pPr>
              <w:jc w:val="center"/>
              <w:rPr>
                <w:rFonts w:ascii="Courier New" w:hAnsi="Courier New" w:cs="Courier New"/>
              </w:rPr>
            </w:pPr>
            <w:r w:rsidRPr="006A5136">
              <w:rPr>
                <w:rFonts w:ascii="Courier New" w:hAnsi="Courier New" w:cs="Courier New"/>
              </w:rPr>
              <w:t>and Regional</w:t>
            </w:r>
          </w:p>
          <w:p w:rsidR="00C3225B" w:rsidRPr="006A5136" w:rsidRDefault="0029373B" w:rsidP="001A469D">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w:t>
            </w:r>
          </w:p>
        </w:tc>
      </w:tr>
      <w:tr w:rsidR="006A5136" w:rsidRPr="0097055E" w:rsidTr="001A469D">
        <w:trPr>
          <w:trHeight w:val="458"/>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rsidR="00C3225B" w:rsidRPr="006A5136" w:rsidRDefault="0029373B" w:rsidP="001A469D">
            <w:pPr>
              <w:jc w:val="center"/>
              <w:rPr>
                <w:rFonts w:ascii="Courier New" w:hAnsi="Courier New" w:cs="Courier New"/>
              </w:rPr>
            </w:pPr>
            <w:r>
              <w:rPr>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Table 4-1:  Specified Courses</w:t>
      </w:r>
    </w:p>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R</w:t>
      </w:r>
      <w:r>
        <w:rPr>
          <w:rFonts w:ascii="Courier New" w:hAnsi="Courier New" w:cs="Courier New"/>
          <w:sz w:val="24"/>
          <w:szCs w:val="24"/>
        </w:rPr>
        <w:t xml:space="preserve"> </w:t>
      </w:r>
      <w:r w:rsidRPr="0097055E">
        <w:rPr>
          <w:rFonts w:ascii="Courier New" w:hAnsi="Courier New" w:cs="Courier New"/>
          <w:sz w:val="24"/>
          <w:szCs w:val="24"/>
        </w:rPr>
        <w:t>= Required</w:t>
      </w:r>
    </w:p>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A</w:t>
      </w:r>
      <w:r>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N</w:t>
      </w:r>
      <w:r>
        <w:rPr>
          <w:rFonts w:ascii="Courier New" w:hAnsi="Courier New" w:cs="Courier New"/>
          <w:sz w:val="24"/>
          <w:szCs w:val="24"/>
        </w:rPr>
        <w:t xml:space="preserve"> </w:t>
      </w:r>
      <w:r w:rsidRPr="0097055E">
        <w:rPr>
          <w:rFonts w:ascii="Courier New" w:hAnsi="Courier New" w:cs="Courier New"/>
          <w:sz w:val="24"/>
          <w:szCs w:val="24"/>
        </w:rPr>
        <w:t>= Not required by Navy</w:t>
      </w:r>
    </w:p>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P</w:t>
      </w:r>
      <w:r>
        <w:rPr>
          <w:rFonts w:ascii="Courier New" w:hAnsi="Courier New" w:cs="Courier New"/>
          <w:sz w:val="24"/>
          <w:szCs w:val="24"/>
        </w:rPr>
        <w:t xml:space="preserve"> </w:t>
      </w:r>
      <w:r w:rsidRPr="0097055E">
        <w:rPr>
          <w:rFonts w:ascii="Courier New" w:hAnsi="Courier New" w:cs="Courier New"/>
          <w:sz w:val="24"/>
          <w:szCs w:val="24"/>
        </w:rPr>
        <w:t>= Per program authorizations</w:t>
      </w:r>
    </w:p>
    <w:p w:rsidR="00C3225B" w:rsidRPr="0097055E" w:rsidRDefault="00E14AA3" w:rsidP="007321BC">
      <w:pPr>
        <w:widowControl w:val="0"/>
        <w:autoSpaceDE w:val="0"/>
        <w:rPr>
          <w:rFonts w:ascii="Courier New" w:hAnsi="Courier New" w:cs="Courier New"/>
          <w:sz w:val="24"/>
          <w:szCs w:val="24"/>
        </w:rPr>
      </w:pPr>
    </w:p>
    <w:p w:rsidR="007C1ED3" w:rsidRDefault="00E14AA3" w:rsidP="007321BC">
      <w:pPr>
        <w:widowControl w:val="0"/>
        <w:autoSpaceDE w:val="0"/>
        <w:rPr>
          <w:rFonts w:ascii="Courier New" w:hAnsi="Courier New" w:cs="Courier New"/>
          <w:sz w:val="24"/>
          <w:szCs w:val="24"/>
        </w:rPr>
      </w:pPr>
    </w:p>
    <w:p w:rsidR="00587469" w:rsidRDefault="00E14AA3" w:rsidP="007321BC">
      <w:pPr>
        <w:widowControl w:val="0"/>
        <w:autoSpaceDE w:val="0"/>
        <w:rPr>
          <w:rFonts w:ascii="Courier New" w:hAnsi="Courier New" w:cs="Courier New"/>
          <w:sz w:val="24"/>
          <w:szCs w:val="24"/>
        </w:rPr>
      </w:pPr>
    </w:p>
    <w:p w:rsidR="00C3225B" w:rsidRDefault="0029373B" w:rsidP="007321BC">
      <w:pPr>
        <w:widowControl w:val="0"/>
        <w:autoSpaceDE w:val="0"/>
        <w:rPr>
          <w:rFonts w:ascii="Courier New" w:hAnsi="Courier New" w:cs="Courier New"/>
          <w:sz w:val="24"/>
          <w:szCs w:val="24"/>
        </w:rPr>
      </w:pPr>
      <w:r>
        <w:rPr>
          <w:rFonts w:ascii="Courier New" w:hAnsi="Courier New" w:cs="Courier New"/>
          <w:sz w:val="24"/>
          <w:szCs w:val="24"/>
        </w:rPr>
        <w:t>6</w:t>
      </w:r>
      <w:r w:rsidRPr="0097055E">
        <w:rPr>
          <w:rFonts w:ascii="Courier New" w:hAnsi="Courier New" w:cs="Courier New"/>
          <w:sz w:val="24"/>
          <w:szCs w:val="24"/>
        </w:rPr>
        <w:t xml:space="preserve">. </w:t>
      </w:r>
      <w:r w:rsidRPr="0097055E">
        <w:rPr>
          <w:rFonts w:ascii="Courier New" w:hAnsi="Courier New" w:cs="Courier New"/>
          <w:sz w:val="24"/>
          <w:szCs w:val="24"/>
          <w:u w:val="single"/>
        </w:rPr>
        <w:t>Fraternization</w:t>
      </w:r>
      <w:r>
        <w:rPr>
          <w:rFonts w:ascii="Courier New" w:hAnsi="Courier New" w:cs="Courier New"/>
          <w:sz w:val="24"/>
          <w:szCs w:val="24"/>
        </w:rPr>
        <w:t>.</w:t>
      </w:r>
      <w:r w:rsidRPr="0097055E">
        <w:rPr>
          <w:rFonts w:ascii="Courier New" w:hAnsi="Courier New" w:cs="Courier New"/>
          <w:sz w:val="24"/>
          <w:szCs w:val="24"/>
        </w:rPr>
        <w:t xml:space="preserve"> No 1/C, 2/C, or </w:t>
      </w:r>
      <w:r>
        <w:rPr>
          <w:rFonts w:ascii="Courier New" w:hAnsi="Courier New" w:cs="Courier New"/>
          <w:sz w:val="24"/>
          <w:szCs w:val="24"/>
        </w:rPr>
        <w:t xml:space="preserve">3/C Midshipman shall date a 4/C </w:t>
      </w:r>
      <w:r w:rsidRPr="0097055E">
        <w:rPr>
          <w:rFonts w:ascii="Courier New" w:hAnsi="Courier New" w:cs="Courier New"/>
          <w:sz w:val="24"/>
          <w:szCs w:val="24"/>
        </w:rPr>
        <w:t>Midshipman. Active duty personnel (including MECEPS, MCPs and OCs) are prohibited from dating any Midshipman.</w:t>
      </w:r>
    </w:p>
    <w:p w:rsidR="009E679A" w:rsidRDefault="00E14AA3" w:rsidP="007321BC">
      <w:pPr>
        <w:widowControl w:val="0"/>
        <w:autoSpaceDE w:val="0"/>
        <w:rPr>
          <w:rFonts w:ascii="Courier New" w:hAnsi="Courier New" w:cs="Courier New"/>
          <w:sz w:val="24"/>
          <w:szCs w:val="24"/>
        </w:rPr>
      </w:pPr>
    </w:p>
    <w:p w:rsidR="009E679A" w:rsidRDefault="0029373B" w:rsidP="009E679A">
      <w:pPr>
        <w:shd w:val="clear" w:color="auto" w:fill="FFFFFF"/>
        <w:ind w:right="120"/>
        <w:rPr>
          <w:rFonts w:ascii="Courier New" w:hAnsi="Courier New" w:cs="Courier New"/>
          <w:sz w:val="24"/>
          <w:szCs w:val="24"/>
        </w:rPr>
      </w:pPr>
      <w:r>
        <w:rPr>
          <w:rFonts w:ascii="Courier New" w:hAnsi="Courier New" w:cs="Courier New"/>
          <w:sz w:val="24"/>
          <w:szCs w:val="24"/>
        </w:rPr>
        <w:t xml:space="preserve">7. </w:t>
      </w:r>
      <w:r w:rsidRPr="009E679A">
        <w:rPr>
          <w:rFonts w:ascii="Courier New" w:hAnsi="Courier New" w:cs="Courier New"/>
          <w:sz w:val="24"/>
          <w:szCs w:val="24"/>
          <w:u w:val="single"/>
        </w:rPr>
        <w:t>Sexual Assault Prevention and Response</w:t>
      </w:r>
      <w:r>
        <w:rPr>
          <w:rFonts w:ascii="Courier New" w:hAnsi="Courier New" w:cs="Courier New"/>
          <w:sz w:val="24"/>
          <w:szCs w:val="24"/>
        </w:rPr>
        <w:t>.</w:t>
      </w:r>
      <w:r w:rsidRPr="009E679A">
        <w:rPr>
          <w:rFonts w:ascii="Courier New" w:hAnsi="Courier New" w:cs="Courier New"/>
          <w:sz w:val="24"/>
          <w:szCs w:val="24"/>
        </w:rPr>
        <w:t xml:space="preserve"> </w:t>
      </w:r>
    </w:p>
    <w:p w:rsidR="009E679A" w:rsidRPr="009E679A" w:rsidRDefault="0029373B" w:rsidP="009E679A">
      <w:pPr>
        <w:shd w:val="clear" w:color="auto" w:fill="FFFFFF"/>
        <w:ind w:right="120"/>
        <w:rPr>
          <w:rFonts w:ascii="Courier New" w:hAnsi="Courier New" w:cs="Courier New"/>
          <w:sz w:val="24"/>
          <w:szCs w:val="24"/>
        </w:rPr>
      </w:pPr>
      <w:r w:rsidRPr="009E679A">
        <w:rPr>
          <w:rFonts w:ascii="Courier New" w:hAnsi="Courier New" w:cs="Courier New"/>
          <w:bCs/>
          <w:color w:val="454545"/>
          <w:sz w:val="24"/>
          <w:szCs w:val="24"/>
        </w:rPr>
        <w:t>Restricted report:</w:t>
      </w:r>
    </w:p>
    <w:p w:rsidR="009E679A" w:rsidRPr="009E679A" w:rsidRDefault="0029373B" w:rsidP="009E679A">
      <w:pPr>
        <w:pStyle w:val="ListParagraph"/>
        <w:numPr>
          <w:ilvl w:val="0"/>
          <w:numId w:val="16"/>
        </w:numPr>
        <w:shd w:val="clear" w:color="auto" w:fill="FFFFFF"/>
        <w:ind w:right="465"/>
        <w:rPr>
          <w:rFonts w:ascii="Courier New" w:hAnsi="Courier New" w:cs="Courier New"/>
          <w:color w:val="454545"/>
          <w:sz w:val="24"/>
          <w:szCs w:val="24"/>
        </w:rPr>
      </w:pPr>
      <w:r w:rsidRPr="009E679A">
        <w:rPr>
          <w:rFonts w:ascii="Courier New" w:hAnsi="Courier New" w:cs="Courier New"/>
          <w:color w:val="454545"/>
          <w:sz w:val="24"/>
          <w:szCs w:val="24"/>
        </w:rPr>
        <w:t xml:space="preserve">DoD's Restricted (Confidential) Reporting Policy permits adult victims of sexual assault to report the crime to specified individuals (SARC, SAPR VA, or healthcare personnel) who can then ensure the victim receives healthcare (medical and mental health), advocacy services (from a SARC or SAPR VA), and legal advice (from a Special Victims' Counsel) without notifying command or law enforcement officials. For purposes of public safety and command responsibility, the SARC will notify the installation commander that “an assault” has occurred and </w:t>
      </w:r>
      <w:r w:rsidRPr="009E679A">
        <w:rPr>
          <w:rFonts w:ascii="Courier New" w:hAnsi="Courier New" w:cs="Courier New"/>
          <w:color w:val="454545"/>
          <w:sz w:val="24"/>
          <w:szCs w:val="24"/>
        </w:rPr>
        <w:lastRenderedPageBreak/>
        <w:t>provide very limited details that do NOT include the identity of the victim.</w:t>
      </w:r>
    </w:p>
    <w:p w:rsidR="009E679A" w:rsidRPr="008C54EA" w:rsidRDefault="0029373B" w:rsidP="009E679A">
      <w:pPr>
        <w:shd w:val="clear" w:color="auto" w:fill="FFFFFF"/>
        <w:spacing w:after="30"/>
        <w:ind w:right="465"/>
        <w:rPr>
          <w:rFonts w:ascii="Courier New" w:hAnsi="Courier New" w:cs="Courier New"/>
          <w:color w:val="454545"/>
          <w:sz w:val="24"/>
          <w:szCs w:val="24"/>
        </w:rPr>
      </w:pPr>
      <w:r w:rsidRPr="008C54EA">
        <w:rPr>
          <w:rFonts w:ascii="Courier New" w:hAnsi="Courier New" w:cs="Courier New"/>
          <w:bCs/>
          <w:color w:val="454545"/>
          <w:sz w:val="24"/>
          <w:szCs w:val="24"/>
        </w:rPr>
        <w:t>Limitations</w:t>
      </w:r>
    </w:p>
    <w:p w:rsid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Your assailant cannot be held accountable and may be capable of assaulting other victims.</w:t>
      </w:r>
    </w:p>
    <w:p w:rsid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You cannot receive a military protective order.</w:t>
      </w:r>
    </w:p>
    <w:p w:rsid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You cannot request an Expedited Transfer to allow you to move to a different unit or base.</w:t>
      </w:r>
    </w:p>
    <w:p w:rsid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You will continue to have contact with your assailant, if he or she is in your organization or billeted with you.</w:t>
      </w:r>
    </w:p>
    <w:p w:rsid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Evidence from the crime scene where the assault occurred will be lost, and the official investigation, should you switch to an Unrestricted Report, will likely encounter significant obstacles.</w:t>
      </w:r>
    </w:p>
    <w:p w:rsidR="009E679A" w:rsidRP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You should not discuss the assault with anyone, to include your friends, because they may be mandatory reporters. The only exceptions would be chaplains, healthcare personnel, your assigned SAPR VA or SARC, and Special Victims' Counsel.</w:t>
      </w:r>
    </w:p>
    <w:p w:rsidR="009E679A" w:rsidRPr="008C54EA" w:rsidRDefault="0029373B" w:rsidP="009E679A">
      <w:pPr>
        <w:shd w:val="clear" w:color="auto" w:fill="FFFFFF"/>
        <w:ind w:right="465"/>
        <w:rPr>
          <w:rFonts w:ascii="Courier New" w:hAnsi="Courier New" w:cs="Courier New"/>
          <w:bCs/>
          <w:color w:val="454545"/>
          <w:sz w:val="24"/>
          <w:szCs w:val="24"/>
        </w:rPr>
      </w:pPr>
      <w:r w:rsidRPr="008C54EA">
        <w:rPr>
          <w:rFonts w:ascii="Courier New" w:hAnsi="Courier New" w:cs="Courier New"/>
          <w:bCs/>
          <w:color w:val="454545"/>
          <w:sz w:val="24"/>
          <w:szCs w:val="24"/>
        </w:rPr>
        <w:t>Restricted reporting options:</w:t>
      </w:r>
    </w:p>
    <w:p w:rsidR="009E679A" w:rsidRPr="009E679A" w:rsidRDefault="0029373B" w:rsidP="009E679A">
      <w:pPr>
        <w:pStyle w:val="ListParagraph"/>
        <w:numPr>
          <w:ilvl w:val="0"/>
          <w:numId w:val="11"/>
        </w:numPr>
        <w:shd w:val="clear" w:color="auto" w:fill="FFFFFF"/>
        <w:ind w:right="465"/>
        <w:rPr>
          <w:rFonts w:ascii="Courier New" w:hAnsi="Courier New" w:cs="Courier New"/>
          <w:b/>
          <w:bCs/>
          <w:color w:val="454545"/>
          <w:sz w:val="24"/>
          <w:szCs w:val="24"/>
        </w:rPr>
      </w:pPr>
      <w:r w:rsidRPr="009E679A">
        <w:rPr>
          <w:rFonts w:ascii="Courier New" w:hAnsi="Courier New" w:cs="Courier New"/>
          <w:color w:val="454545"/>
          <w:sz w:val="24"/>
          <w:szCs w:val="24"/>
        </w:rPr>
        <w:t>SAPR Victim Advocate</w:t>
      </w:r>
    </w:p>
    <w:p w:rsidR="009E679A" w:rsidRPr="009E679A" w:rsidRDefault="0029373B" w:rsidP="009E679A">
      <w:pPr>
        <w:pStyle w:val="ListParagraph"/>
        <w:numPr>
          <w:ilvl w:val="0"/>
          <w:numId w:val="11"/>
        </w:numPr>
        <w:shd w:val="clear" w:color="auto" w:fill="FFFFFF"/>
        <w:ind w:right="465"/>
        <w:rPr>
          <w:rFonts w:ascii="Courier New" w:hAnsi="Courier New" w:cs="Courier New"/>
          <w:b/>
          <w:bCs/>
          <w:color w:val="454545"/>
          <w:sz w:val="24"/>
          <w:szCs w:val="24"/>
        </w:rPr>
      </w:pPr>
      <w:r w:rsidRPr="009E679A">
        <w:rPr>
          <w:rFonts w:ascii="Courier New" w:hAnsi="Courier New" w:cs="Courier New"/>
          <w:color w:val="454545"/>
          <w:sz w:val="24"/>
          <w:szCs w:val="24"/>
        </w:rPr>
        <w:t xml:space="preserve">SARC: Lynell </w:t>
      </w:r>
      <w:proofErr w:type="spellStart"/>
      <w:r w:rsidRPr="009E679A">
        <w:rPr>
          <w:rFonts w:ascii="Courier New" w:hAnsi="Courier New" w:cs="Courier New"/>
          <w:color w:val="454545"/>
          <w:sz w:val="24"/>
          <w:szCs w:val="24"/>
        </w:rPr>
        <w:t>Boveri</w:t>
      </w:r>
      <w:proofErr w:type="spellEnd"/>
    </w:p>
    <w:p w:rsidR="009E679A" w:rsidRPr="009E679A" w:rsidRDefault="0029373B" w:rsidP="009E679A">
      <w:pPr>
        <w:pStyle w:val="ListParagraph"/>
        <w:numPr>
          <w:ilvl w:val="0"/>
          <w:numId w:val="11"/>
        </w:numPr>
        <w:shd w:val="clear" w:color="auto" w:fill="FFFFFF"/>
        <w:ind w:right="465"/>
        <w:rPr>
          <w:rFonts w:ascii="Courier New" w:hAnsi="Courier New" w:cs="Courier New"/>
          <w:b/>
          <w:bCs/>
          <w:color w:val="454545"/>
          <w:sz w:val="24"/>
          <w:szCs w:val="24"/>
        </w:rPr>
      </w:pPr>
      <w:r w:rsidRPr="009E679A">
        <w:rPr>
          <w:rFonts w:ascii="Courier New" w:hAnsi="Courier New" w:cs="Courier New"/>
          <w:color w:val="454545"/>
          <w:sz w:val="24"/>
          <w:szCs w:val="24"/>
        </w:rPr>
        <w:t>Victim's Legal Counsel</w:t>
      </w:r>
    </w:p>
    <w:p w:rsidR="009E679A" w:rsidRPr="009E679A" w:rsidRDefault="0029373B" w:rsidP="009E679A">
      <w:pPr>
        <w:pStyle w:val="ListParagraph"/>
        <w:numPr>
          <w:ilvl w:val="0"/>
          <w:numId w:val="11"/>
        </w:numPr>
        <w:shd w:val="clear" w:color="auto" w:fill="FFFFFF"/>
        <w:ind w:right="465"/>
        <w:rPr>
          <w:rFonts w:ascii="Courier New" w:hAnsi="Courier New" w:cs="Courier New"/>
          <w:b/>
          <w:bCs/>
          <w:color w:val="454545"/>
          <w:sz w:val="24"/>
          <w:szCs w:val="24"/>
        </w:rPr>
      </w:pPr>
      <w:r w:rsidRPr="009E679A">
        <w:rPr>
          <w:rFonts w:ascii="Courier New" w:hAnsi="Courier New" w:cs="Courier New"/>
          <w:color w:val="454545"/>
          <w:sz w:val="24"/>
          <w:szCs w:val="24"/>
        </w:rPr>
        <w:t>DoD Safe Helpline</w:t>
      </w:r>
    </w:p>
    <w:p w:rsidR="009E679A" w:rsidRPr="009E679A" w:rsidRDefault="0029373B" w:rsidP="009E679A">
      <w:pPr>
        <w:shd w:val="clear" w:color="auto" w:fill="FFFFFF"/>
        <w:ind w:right="465"/>
        <w:rPr>
          <w:rFonts w:ascii="Courier New" w:hAnsi="Courier New" w:cs="Courier New"/>
          <w:color w:val="454545"/>
          <w:sz w:val="24"/>
          <w:szCs w:val="24"/>
        </w:rPr>
      </w:pPr>
      <w:r w:rsidRPr="009E679A">
        <w:rPr>
          <w:rFonts w:ascii="Courier New" w:hAnsi="Courier New" w:cs="Courier New"/>
          <w:color w:val="454545"/>
          <w:sz w:val="24"/>
          <w:szCs w:val="24"/>
        </w:rPr>
        <w:t>*If a resource does not appear on this, you </w:t>
      </w:r>
      <w:r w:rsidRPr="009E679A">
        <w:rPr>
          <w:rFonts w:ascii="Courier New" w:hAnsi="Courier New" w:cs="Courier New"/>
          <w:b/>
          <w:bCs/>
          <w:color w:val="454545"/>
          <w:sz w:val="24"/>
          <w:szCs w:val="24"/>
        </w:rPr>
        <w:t>cannot</w:t>
      </w:r>
      <w:r w:rsidRPr="009E679A">
        <w:rPr>
          <w:rFonts w:ascii="Courier New" w:hAnsi="Courier New" w:cs="Courier New"/>
          <w:color w:val="454545"/>
          <w:sz w:val="24"/>
          <w:szCs w:val="24"/>
        </w:rPr>
        <w:t> make a restricted report with them</w:t>
      </w:r>
    </w:p>
    <w:p w:rsidR="009E679A" w:rsidRPr="009E679A" w:rsidRDefault="00E14AA3" w:rsidP="009E679A">
      <w:pPr>
        <w:shd w:val="clear" w:color="auto" w:fill="FFFFFF"/>
        <w:ind w:right="465"/>
        <w:rPr>
          <w:rFonts w:ascii="Courier New" w:hAnsi="Courier New" w:cs="Courier New"/>
          <w:color w:val="454545"/>
          <w:sz w:val="24"/>
          <w:szCs w:val="24"/>
        </w:rPr>
      </w:pPr>
    </w:p>
    <w:p w:rsidR="009E679A" w:rsidRPr="009E679A" w:rsidRDefault="0029373B" w:rsidP="009E679A">
      <w:pPr>
        <w:shd w:val="clear" w:color="auto" w:fill="FFFFFF"/>
        <w:ind w:right="465"/>
        <w:rPr>
          <w:rFonts w:ascii="Courier New" w:hAnsi="Courier New" w:cs="Courier New"/>
          <w:bCs/>
          <w:color w:val="454545"/>
          <w:sz w:val="24"/>
          <w:szCs w:val="24"/>
        </w:rPr>
      </w:pPr>
      <w:r w:rsidRPr="009E679A">
        <w:rPr>
          <w:rFonts w:ascii="Courier New" w:hAnsi="Courier New" w:cs="Courier New"/>
          <w:bCs/>
          <w:color w:val="454545"/>
          <w:sz w:val="24"/>
          <w:szCs w:val="24"/>
        </w:rPr>
        <w:t>Unrestricted report</w:t>
      </w:r>
      <w:r>
        <w:rPr>
          <w:rFonts w:ascii="Courier New" w:hAnsi="Courier New" w:cs="Courier New"/>
          <w:bCs/>
          <w:color w:val="454545"/>
          <w:sz w:val="24"/>
          <w:szCs w:val="24"/>
        </w:rPr>
        <w:t>:</w:t>
      </w:r>
    </w:p>
    <w:p w:rsidR="008C54EA" w:rsidRDefault="0029373B" w:rsidP="008C54EA">
      <w:pPr>
        <w:pStyle w:val="ListParagraph"/>
        <w:numPr>
          <w:ilvl w:val="0"/>
          <w:numId w:val="17"/>
        </w:numPr>
        <w:shd w:val="clear" w:color="auto" w:fill="FFFFFF"/>
        <w:ind w:right="465"/>
        <w:rPr>
          <w:rFonts w:ascii="Courier New" w:hAnsi="Courier New" w:cs="Courier New"/>
          <w:color w:val="454545"/>
          <w:sz w:val="24"/>
          <w:szCs w:val="24"/>
        </w:rPr>
      </w:pPr>
      <w:r w:rsidRPr="009E679A">
        <w:rPr>
          <w:rFonts w:ascii="Courier New" w:hAnsi="Courier New" w:cs="Courier New"/>
          <w:color w:val="454545"/>
          <w:sz w:val="24"/>
          <w:szCs w:val="24"/>
        </w:rPr>
        <w:t>This option is recommended for victims of sexual assault who desire an official investigation and command notification in addition to healthcare, victim advocacy and legal services. When selecting Unrestricted Reporting, you should use current reporting channels, e.g.:</w:t>
      </w:r>
    </w:p>
    <w:p w:rsidR="008C54EA" w:rsidRPr="008C54EA" w:rsidRDefault="0029373B" w:rsidP="008C54EA">
      <w:pPr>
        <w:pStyle w:val="ListParagraph"/>
        <w:numPr>
          <w:ilvl w:val="1"/>
          <w:numId w:val="17"/>
        </w:numPr>
        <w:shd w:val="clear" w:color="auto" w:fill="FFFFFF"/>
        <w:ind w:right="465"/>
        <w:rPr>
          <w:rFonts w:ascii="Courier New" w:hAnsi="Courier New" w:cs="Courier New"/>
          <w:color w:val="454545"/>
          <w:sz w:val="24"/>
          <w:szCs w:val="24"/>
        </w:rPr>
      </w:pPr>
      <w:r w:rsidRPr="008C54EA">
        <w:rPr>
          <w:rFonts w:ascii="Courier New" w:hAnsi="Courier New" w:cs="Courier New"/>
          <w:bCs/>
          <w:color w:val="454545"/>
          <w:sz w:val="24"/>
          <w:szCs w:val="24"/>
        </w:rPr>
        <w:t>Law Enforcement/MCIO (will initiate an investigation and start a “report of investigation”)</w:t>
      </w:r>
    </w:p>
    <w:p w:rsidR="008C54EA" w:rsidRPr="008C54EA" w:rsidRDefault="0029373B" w:rsidP="008C54EA">
      <w:pPr>
        <w:pStyle w:val="ListParagraph"/>
        <w:numPr>
          <w:ilvl w:val="1"/>
          <w:numId w:val="17"/>
        </w:numPr>
        <w:shd w:val="clear" w:color="auto" w:fill="FFFFFF"/>
        <w:ind w:right="465"/>
        <w:rPr>
          <w:rFonts w:ascii="Courier New" w:hAnsi="Courier New" w:cs="Courier New"/>
          <w:color w:val="454545"/>
          <w:sz w:val="24"/>
          <w:szCs w:val="24"/>
        </w:rPr>
      </w:pPr>
      <w:r w:rsidRPr="008C54EA">
        <w:rPr>
          <w:rFonts w:ascii="Courier New" w:hAnsi="Courier New" w:cs="Courier New"/>
          <w:bCs/>
          <w:color w:val="454545"/>
          <w:sz w:val="24"/>
          <w:szCs w:val="24"/>
        </w:rPr>
        <w:t>Commander (who will then immediately contact the MCIO to start a “report of investigation”)</w:t>
      </w:r>
    </w:p>
    <w:p w:rsidR="008C54EA" w:rsidRPr="008C54EA" w:rsidRDefault="0029373B" w:rsidP="008C54EA">
      <w:pPr>
        <w:pStyle w:val="ListParagraph"/>
        <w:numPr>
          <w:ilvl w:val="1"/>
          <w:numId w:val="17"/>
        </w:numPr>
        <w:shd w:val="clear" w:color="auto" w:fill="FFFFFF"/>
        <w:ind w:right="465"/>
        <w:rPr>
          <w:rFonts w:ascii="Courier New" w:hAnsi="Courier New" w:cs="Courier New"/>
          <w:color w:val="454545"/>
          <w:sz w:val="24"/>
          <w:szCs w:val="24"/>
        </w:rPr>
      </w:pPr>
      <w:r w:rsidRPr="008C54EA">
        <w:rPr>
          <w:rFonts w:ascii="Courier New" w:hAnsi="Courier New" w:cs="Courier New"/>
          <w:bCs/>
          <w:color w:val="454545"/>
          <w:sz w:val="24"/>
          <w:szCs w:val="24"/>
        </w:rPr>
        <w:t>Sexual Assault Response Coordinator (SARC) (who will fill out a report with the “DD Form 2910” where the victim elects a reporting option)</w:t>
      </w:r>
    </w:p>
    <w:p w:rsidR="008C54EA" w:rsidRPr="008C54EA" w:rsidRDefault="0029373B" w:rsidP="008C54EA">
      <w:pPr>
        <w:pStyle w:val="ListParagraph"/>
        <w:numPr>
          <w:ilvl w:val="1"/>
          <w:numId w:val="17"/>
        </w:numPr>
        <w:shd w:val="clear" w:color="auto" w:fill="FFFFFF"/>
        <w:ind w:right="465"/>
        <w:rPr>
          <w:rFonts w:ascii="Courier New" w:hAnsi="Courier New" w:cs="Courier New"/>
          <w:color w:val="454545"/>
          <w:sz w:val="24"/>
          <w:szCs w:val="24"/>
        </w:rPr>
      </w:pPr>
      <w:r w:rsidRPr="008C54EA">
        <w:rPr>
          <w:rFonts w:ascii="Courier New" w:hAnsi="Courier New" w:cs="Courier New"/>
          <w:bCs/>
          <w:color w:val="454545"/>
          <w:sz w:val="24"/>
          <w:szCs w:val="24"/>
        </w:rPr>
        <w:t>SAPR Victim Advocate (SAPR VA) (who will fill out a report with the “DD Form 2910”)</w:t>
      </w:r>
    </w:p>
    <w:p w:rsidR="009E679A" w:rsidRPr="008C54EA" w:rsidRDefault="0029373B" w:rsidP="008C54EA">
      <w:pPr>
        <w:pStyle w:val="ListParagraph"/>
        <w:numPr>
          <w:ilvl w:val="1"/>
          <w:numId w:val="17"/>
        </w:numPr>
        <w:shd w:val="clear" w:color="auto" w:fill="FFFFFF"/>
        <w:ind w:right="465"/>
        <w:rPr>
          <w:rFonts w:ascii="Courier New" w:hAnsi="Courier New" w:cs="Courier New"/>
          <w:color w:val="454545"/>
          <w:sz w:val="24"/>
          <w:szCs w:val="24"/>
        </w:rPr>
      </w:pPr>
      <w:r w:rsidRPr="008C54EA">
        <w:rPr>
          <w:rFonts w:ascii="Courier New" w:hAnsi="Courier New" w:cs="Courier New"/>
          <w:bCs/>
          <w:color w:val="454545"/>
          <w:sz w:val="24"/>
          <w:szCs w:val="24"/>
        </w:rPr>
        <w:t>Health care personnel (who will then immediately contact the SARC to fill out the “DD Form 2910”)</w:t>
      </w:r>
    </w:p>
    <w:p w:rsidR="008C54EA" w:rsidRPr="008C54EA" w:rsidRDefault="00E14AA3" w:rsidP="008C54EA">
      <w:pPr>
        <w:shd w:val="clear" w:color="auto" w:fill="FFFFFF"/>
        <w:ind w:right="465"/>
        <w:rPr>
          <w:rFonts w:ascii="Courier New" w:hAnsi="Courier New" w:cs="Courier New"/>
          <w:color w:val="454545"/>
          <w:sz w:val="24"/>
          <w:szCs w:val="24"/>
        </w:rPr>
      </w:pPr>
    </w:p>
    <w:p w:rsidR="009E679A" w:rsidRPr="008C54EA" w:rsidRDefault="0029373B" w:rsidP="009E679A">
      <w:pPr>
        <w:widowControl w:val="0"/>
        <w:autoSpaceDE w:val="0"/>
        <w:rPr>
          <w:rFonts w:ascii="Courier New" w:hAnsi="Courier New" w:cs="Courier New"/>
          <w:sz w:val="24"/>
          <w:szCs w:val="24"/>
        </w:rPr>
      </w:pPr>
      <w:r w:rsidRPr="008C54EA">
        <w:rPr>
          <w:rFonts w:ascii="Courier New" w:hAnsi="Courier New" w:cs="Courier New"/>
          <w:bCs/>
          <w:color w:val="454545"/>
          <w:sz w:val="24"/>
          <w:szCs w:val="24"/>
        </w:rPr>
        <w:t>At any time, MIDN Allies are available to answer questions, clarify policy, and point to the correct resources</w:t>
      </w:r>
    </w:p>
    <w:p w:rsidR="00C3225B" w:rsidRPr="0097055E" w:rsidRDefault="00E14AA3" w:rsidP="007321BC">
      <w:pPr>
        <w:widowControl w:val="0"/>
        <w:autoSpaceDE w:val="0"/>
        <w:rPr>
          <w:rFonts w:ascii="Courier New" w:hAnsi="Courier New" w:cs="Courier New"/>
          <w:sz w:val="24"/>
          <w:szCs w:val="24"/>
        </w:rPr>
      </w:pPr>
    </w:p>
    <w:p w:rsidR="00492828" w:rsidRPr="007C1ED3" w:rsidRDefault="0029373B" w:rsidP="007321BC">
      <w:pPr>
        <w:widowControl w:val="0"/>
        <w:autoSpaceDE w:val="0"/>
        <w:rPr>
          <w:rFonts w:ascii="Courier New" w:hAnsi="Courier New" w:cs="Courier New"/>
          <w:sz w:val="24"/>
          <w:szCs w:val="24"/>
        </w:rPr>
      </w:pPr>
      <w:r>
        <w:rPr>
          <w:rFonts w:ascii="Courier New" w:hAnsi="Courier New" w:cs="Courier New"/>
          <w:sz w:val="24"/>
          <w:szCs w:val="24"/>
        </w:rPr>
        <w:t>8</w:t>
      </w:r>
      <w:r w:rsidRPr="0097055E">
        <w:rPr>
          <w:rFonts w:ascii="Courier New" w:hAnsi="Courier New" w:cs="Courier New"/>
          <w:sz w:val="24"/>
          <w:szCs w:val="24"/>
        </w:rPr>
        <w:t xml:space="preserve">. </w:t>
      </w:r>
      <w:r w:rsidRPr="006527AE">
        <w:rPr>
          <w:rFonts w:ascii="Courier New" w:hAnsi="Courier New" w:cs="Courier New"/>
          <w:sz w:val="24"/>
          <w:szCs w:val="24"/>
          <w:u w:val="single"/>
        </w:rPr>
        <w:t>EMU Naval Science</w:t>
      </w:r>
      <w:r w:rsidRPr="0062686A">
        <w:rPr>
          <w:rFonts w:ascii="Courier New" w:hAnsi="Courier New" w:cs="Courier New"/>
          <w:sz w:val="24"/>
          <w:szCs w:val="24"/>
        </w:rPr>
        <w:t>.</w:t>
      </w:r>
      <w:r w:rsidRPr="0097055E">
        <w:rPr>
          <w:rFonts w:ascii="Courier New" w:hAnsi="Courier New" w:cs="Courier New"/>
          <w:sz w:val="24"/>
          <w:szCs w:val="24"/>
        </w:rPr>
        <w:t xml:space="preserve"> </w:t>
      </w:r>
      <w:r>
        <w:rPr>
          <w:rFonts w:ascii="Courier New" w:hAnsi="Courier New" w:cs="Courier New"/>
          <w:sz w:val="24"/>
          <w:szCs w:val="24"/>
        </w:rPr>
        <w:t xml:space="preserve">EMU </w:t>
      </w:r>
      <w:r w:rsidRPr="0097055E">
        <w:rPr>
          <w:rFonts w:ascii="Courier New" w:hAnsi="Courier New" w:cs="Courier New"/>
          <w:sz w:val="24"/>
          <w:szCs w:val="24"/>
        </w:rPr>
        <w:t xml:space="preserve">students </w:t>
      </w:r>
      <w:r>
        <w:rPr>
          <w:rFonts w:ascii="Courier New" w:hAnsi="Courier New" w:cs="Courier New"/>
          <w:sz w:val="24"/>
          <w:szCs w:val="24"/>
        </w:rPr>
        <w:t xml:space="preserve">will attend Naval Science </w:t>
      </w:r>
      <w:r>
        <w:rPr>
          <w:rFonts w:ascii="Courier New" w:hAnsi="Courier New" w:cs="Courier New"/>
          <w:sz w:val="24"/>
          <w:szCs w:val="24"/>
        </w:rPr>
        <w:lastRenderedPageBreak/>
        <w:t>courses at UM</w:t>
      </w:r>
      <w:r w:rsidRPr="0097055E">
        <w:rPr>
          <w:rFonts w:ascii="Courier New" w:hAnsi="Courier New" w:cs="Courier New"/>
          <w:sz w:val="24"/>
          <w:szCs w:val="24"/>
        </w:rPr>
        <w:t xml:space="preserve"> in consultation with the course instructor. There is no formal enrollment procedure throug</w:t>
      </w:r>
      <w:r>
        <w:rPr>
          <w:rFonts w:ascii="Courier New" w:hAnsi="Courier New" w:cs="Courier New"/>
          <w:sz w:val="24"/>
          <w:szCs w:val="24"/>
        </w:rPr>
        <w:t>h EMU for NROTC courses. However, NROTC course grades are</w:t>
      </w:r>
      <w:r w:rsidRPr="0097055E">
        <w:rPr>
          <w:rFonts w:ascii="Courier New" w:hAnsi="Courier New" w:cs="Courier New"/>
          <w:sz w:val="24"/>
          <w:szCs w:val="24"/>
        </w:rPr>
        <w:t xml:space="preserve"> a part of</w:t>
      </w:r>
      <w:r>
        <w:rPr>
          <w:rFonts w:ascii="Courier New" w:hAnsi="Courier New" w:cs="Courier New"/>
          <w:sz w:val="24"/>
          <w:szCs w:val="24"/>
        </w:rPr>
        <w:t xml:space="preserve"> a</w:t>
      </w:r>
      <w:r w:rsidRPr="0097055E">
        <w:rPr>
          <w:rFonts w:ascii="Courier New" w:hAnsi="Courier New" w:cs="Courier New"/>
          <w:sz w:val="24"/>
          <w:szCs w:val="24"/>
        </w:rPr>
        <w:t xml:space="preserve"> Midshipman's overall GPA</w:t>
      </w:r>
      <w:r>
        <w:rPr>
          <w:rFonts w:ascii="Courier New" w:hAnsi="Courier New" w:cs="Courier New"/>
          <w:sz w:val="24"/>
          <w:szCs w:val="24"/>
        </w:rPr>
        <w:t xml:space="preserve"> that is reported in OPMIS.</w:t>
      </w:r>
      <w:r w:rsidRPr="0097055E">
        <w:rPr>
          <w:rFonts w:ascii="Courier New" w:hAnsi="Courier New" w:cs="Courier New"/>
          <w:sz w:val="24"/>
          <w:szCs w:val="24"/>
        </w:rPr>
        <w:t xml:space="preserve"> EMU students who complete the NROTC Program can be given credit for 20 hours of military science towards graduation and given a minor in Military Science, which app</w:t>
      </w:r>
      <w:r>
        <w:rPr>
          <w:rFonts w:ascii="Courier New" w:hAnsi="Courier New" w:cs="Courier New"/>
          <w:sz w:val="24"/>
          <w:szCs w:val="24"/>
        </w:rPr>
        <w:t xml:space="preserve">ears on their final transcript. This minor must be set up between the student and their academic advisor at EMU. </w:t>
      </w:r>
    </w:p>
    <w:p w:rsidR="00492828" w:rsidRPr="0097055E" w:rsidRDefault="00E14AA3" w:rsidP="007321BC">
      <w:pPr>
        <w:widowControl w:val="0"/>
        <w:autoSpaceDE w:val="0"/>
        <w:rPr>
          <w:rFonts w:ascii="Courier New" w:hAnsi="Courier New" w:cs="Courier New"/>
          <w:b/>
          <w:bCs/>
          <w:sz w:val="24"/>
          <w:szCs w:val="24"/>
          <w:u w:val="single"/>
        </w:rPr>
      </w:pPr>
    </w:p>
    <w:p w:rsidR="00B77760" w:rsidRDefault="00E14AA3" w:rsidP="007321BC">
      <w:pPr>
        <w:widowControl w:val="0"/>
        <w:autoSpaceDE w:val="0"/>
        <w:rPr>
          <w:rFonts w:ascii="Courier New" w:hAnsi="Courier New" w:cs="Courier New"/>
          <w:bCs/>
          <w:sz w:val="24"/>
          <w:szCs w:val="24"/>
        </w:rPr>
      </w:pPr>
    </w:p>
    <w:p w:rsidR="00B77760" w:rsidRDefault="00E14AA3" w:rsidP="007321BC">
      <w:pPr>
        <w:widowControl w:val="0"/>
        <w:autoSpaceDE w:val="0"/>
        <w:rPr>
          <w:rFonts w:ascii="Courier New" w:hAnsi="Courier New" w:cs="Courier New"/>
          <w:bCs/>
          <w:sz w:val="24"/>
          <w:szCs w:val="24"/>
        </w:rPr>
      </w:pPr>
    </w:p>
    <w:p w:rsidR="00C3225B" w:rsidRPr="0097055E" w:rsidRDefault="0029373B" w:rsidP="007321BC">
      <w:pPr>
        <w:widowControl w:val="0"/>
        <w:autoSpaceDE w:val="0"/>
        <w:rPr>
          <w:rFonts w:ascii="Courier New" w:hAnsi="Courier New" w:cs="Courier New"/>
          <w:sz w:val="24"/>
          <w:szCs w:val="24"/>
        </w:rPr>
      </w:pPr>
      <w:r>
        <w:rPr>
          <w:rFonts w:ascii="Courier New" w:hAnsi="Courier New" w:cs="Courier New"/>
          <w:bCs/>
          <w:sz w:val="24"/>
          <w:szCs w:val="24"/>
        </w:rPr>
        <w:t>9</w:t>
      </w:r>
      <w:r w:rsidRPr="00E6440F">
        <w:rPr>
          <w:rFonts w:ascii="Courier New" w:hAnsi="Courier New" w:cs="Courier New"/>
          <w:bCs/>
          <w:sz w:val="24"/>
          <w:szCs w:val="24"/>
        </w:rPr>
        <w:t xml:space="preserve">. </w:t>
      </w:r>
      <w:r w:rsidRPr="00E6440F">
        <w:rPr>
          <w:rFonts w:ascii="Courier New" w:hAnsi="Courier New" w:cs="Courier New"/>
          <w:bCs/>
          <w:sz w:val="24"/>
          <w:szCs w:val="24"/>
          <w:u w:val="single"/>
        </w:rPr>
        <w:t>Drill Waiver and Unauthorized Absence Policy</w:t>
      </w:r>
      <w:r w:rsidRPr="0062686A">
        <w:rPr>
          <w:rFonts w:ascii="Courier New" w:hAnsi="Courier New" w:cs="Courier New"/>
          <w:bCs/>
          <w:sz w:val="24"/>
          <w:szCs w:val="24"/>
        </w:rPr>
        <w:t>.</w:t>
      </w:r>
    </w:p>
    <w:p w:rsidR="00C3225B" w:rsidRPr="0097055E" w:rsidRDefault="00E14AA3" w:rsidP="007321BC">
      <w:pPr>
        <w:widowControl w:val="0"/>
        <w:autoSpaceDE w:val="0"/>
        <w:ind w:left="720"/>
        <w:rPr>
          <w:rFonts w:ascii="Courier New" w:hAnsi="Courier New" w:cs="Courier New"/>
          <w:sz w:val="24"/>
          <w:szCs w:val="24"/>
        </w:rPr>
      </w:pPr>
    </w:p>
    <w:p w:rsidR="00C3225B" w:rsidRPr="0097055E" w:rsidRDefault="0029373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Pr>
          <w:rFonts w:ascii="Courier New" w:hAnsi="Courier New" w:cs="Courier New"/>
          <w:sz w:val="24"/>
          <w:szCs w:val="24"/>
        </w:rPr>
        <w:t>There will be two drill periods offered, a primary and alternate. Drill is not an optional course; it is required and midshipmen will attend one of the drill periods. If a</w:t>
      </w:r>
      <w:r w:rsidRPr="0097055E">
        <w:rPr>
          <w:rFonts w:ascii="Courier New" w:hAnsi="Courier New" w:cs="Courier New"/>
          <w:sz w:val="24"/>
          <w:szCs w:val="24"/>
        </w:rPr>
        <w:t xml:space="preserve"> class </w:t>
      </w:r>
      <w:r>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Pr>
          <w:rFonts w:ascii="Courier New" w:hAnsi="Courier New" w:cs="Courier New"/>
          <w:sz w:val="24"/>
          <w:szCs w:val="24"/>
        </w:rPr>
        <w:t xml:space="preserve">her class at a different time, a waiver will not be granted. </w:t>
      </w:r>
      <w:r w:rsidRPr="0097055E">
        <w:rPr>
          <w:rFonts w:ascii="Courier New" w:hAnsi="Courier New" w:cs="Courier New"/>
          <w:sz w:val="24"/>
          <w:szCs w:val="24"/>
        </w:rPr>
        <w:t xml:space="preserve">Waivers </w:t>
      </w:r>
      <w:r>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Pr>
          <w:rFonts w:ascii="Courier New" w:hAnsi="Courier New" w:cs="Courier New"/>
          <w:sz w:val="24"/>
          <w:szCs w:val="24"/>
        </w:rPr>
        <w:t>it through the Platoon GySgt/LCPO,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Pr>
          <w:rFonts w:ascii="Courier New" w:hAnsi="Courier New" w:cs="Courier New"/>
          <w:sz w:val="24"/>
          <w:szCs w:val="24"/>
        </w:rPr>
        <w:t>s</w:t>
      </w:r>
      <w:r w:rsidRPr="0097055E">
        <w:rPr>
          <w:rFonts w:ascii="Courier New" w:hAnsi="Courier New" w:cs="Courier New"/>
          <w:sz w:val="24"/>
          <w:szCs w:val="24"/>
        </w:rPr>
        <w:t>olute need for the waiver shal</w:t>
      </w:r>
      <w:r>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Pr>
          <w:rFonts w:ascii="Courier New" w:hAnsi="Courier New" w:cs="Courier New"/>
          <w:sz w:val="24"/>
          <w:szCs w:val="24"/>
        </w:rPr>
        <w:t xml:space="preserve"> Work requirements will not be considered in this process. </w:t>
      </w:r>
    </w:p>
    <w:p w:rsidR="00C3225B" w:rsidRPr="0097055E" w:rsidRDefault="00E14AA3" w:rsidP="007321BC">
      <w:pPr>
        <w:widowControl w:val="0"/>
        <w:autoSpaceDE w:val="0"/>
        <w:rPr>
          <w:rFonts w:ascii="Courier New" w:hAnsi="Courier New" w:cs="Courier New"/>
          <w:sz w:val="24"/>
          <w:szCs w:val="24"/>
        </w:rPr>
      </w:pPr>
    </w:p>
    <w:p w:rsidR="00C3225B" w:rsidRPr="0097055E" w:rsidRDefault="0029373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Pr>
          <w:rFonts w:ascii="Courier New" w:hAnsi="Courier New" w:cs="Courier New"/>
          <w:sz w:val="24"/>
          <w:szCs w:val="24"/>
        </w:rPr>
        <w:t>SGT/LPO</w:t>
      </w:r>
      <w:r w:rsidRPr="0097055E">
        <w:rPr>
          <w:rFonts w:ascii="Courier New" w:hAnsi="Courier New" w:cs="Courier New"/>
          <w:sz w:val="24"/>
          <w:szCs w:val="24"/>
        </w:rPr>
        <w:t xml:space="preserve">. </w:t>
      </w:r>
      <w:r>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rsidR="00C3225B" w:rsidRPr="0097055E" w:rsidRDefault="00E14AA3" w:rsidP="007321BC">
      <w:pPr>
        <w:widowControl w:val="0"/>
        <w:autoSpaceDE w:val="0"/>
        <w:ind w:left="720"/>
        <w:rPr>
          <w:rFonts w:ascii="Courier New" w:hAnsi="Courier New" w:cs="Courier New"/>
          <w:sz w:val="24"/>
          <w:szCs w:val="24"/>
        </w:rPr>
      </w:pPr>
    </w:p>
    <w:p w:rsidR="00C3225B" w:rsidRPr="0097055E" w:rsidRDefault="0029373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Pr="00AA6E02">
        <w:rPr>
          <w:rFonts w:ascii="Courier New" w:hAnsi="Courier New" w:cs="Courier New"/>
          <w:sz w:val="24"/>
          <w:szCs w:val="24"/>
        </w:rPr>
        <w:t>Unauthorized Absence (UA).</w:t>
      </w:r>
      <w:r>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rsidR="00587469" w:rsidRDefault="00E14AA3" w:rsidP="007321BC">
      <w:pPr>
        <w:widowControl w:val="0"/>
        <w:autoSpaceDE w:val="0"/>
        <w:rPr>
          <w:rFonts w:ascii="Courier New" w:hAnsi="Courier New" w:cs="Courier New"/>
          <w:bCs/>
          <w:sz w:val="24"/>
          <w:szCs w:val="24"/>
        </w:rPr>
      </w:pPr>
    </w:p>
    <w:p w:rsidR="00C3225B" w:rsidRPr="0097055E" w:rsidRDefault="0029373B" w:rsidP="007321BC">
      <w:pPr>
        <w:widowControl w:val="0"/>
        <w:autoSpaceDE w:val="0"/>
        <w:rPr>
          <w:rFonts w:ascii="Courier New" w:hAnsi="Courier New" w:cs="Courier New"/>
          <w:sz w:val="24"/>
          <w:szCs w:val="24"/>
        </w:rPr>
      </w:pPr>
      <w:r>
        <w:rPr>
          <w:rFonts w:ascii="Courier New" w:hAnsi="Courier New" w:cs="Courier New"/>
          <w:bCs/>
          <w:sz w:val="24"/>
          <w:szCs w:val="24"/>
        </w:rPr>
        <w:t>10</w:t>
      </w:r>
      <w:r w:rsidRPr="0097055E">
        <w:rPr>
          <w:rFonts w:ascii="Courier New" w:hAnsi="Courier New" w:cs="Courier New"/>
          <w:bCs/>
          <w:sz w:val="24"/>
          <w:szCs w:val="24"/>
        </w:rPr>
        <w:t>.</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SWIMMING</w:t>
      </w:r>
      <w:r w:rsidRPr="0062686A">
        <w:rPr>
          <w:rFonts w:ascii="Courier New" w:hAnsi="Courier New" w:cs="Courier New"/>
          <w:sz w:val="24"/>
          <w:szCs w:val="24"/>
        </w:rPr>
        <w:t>.</w:t>
      </w:r>
    </w:p>
    <w:p w:rsidR="00C3225B" w:rsidRPr="0097055E" w:rsidRDefault="00E14AA3" w:rsidP="007321BC">
      <w:pPr>
        <w:widowControl w:val="0"/>
        <w:autoSpaceDE w:val="0"/>
        <w:rPr>
          <w:rFonts w:ascii="Courier New" w:hAnsi="Courier New" w:cs="Courier New"/>
          <w:sz w:val="24"/>
          <w:szCs w:val="24"/>
        </w:rPr>
      </w:pPr>
    </w:p>
    <w:p w:rsidR="00915AAE" w:rsidRDefault="0029373B" w:rsidP="00AA6E02">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w:t>
      </w:r>
      <w:proofErr w:type="gramStart"/>
      <w:r w:rsidRPr="0097055E">
        <w:rPr>
          <w:rFonts w:ascii="Courier New" w:hAnsi="Courier New" w:cs="Courier New"/>
          <w:sz w:val="24"/>
          <w:szCs w:val="24"/>
        </w:rPr>
        <w:t>third class</w:t>
      </w:r>
      <w:proofErr w:type="gramEnd"/>
      <w:r w:rsidRPr="0097055E">
        <w:rPr>
          <w:rFonts w:ascii="Courier New" w:hAnsi="Courier New" w:cs="Courier New"/>
          <w:sz w:val="24"/>
          <w:szCs w:val="24"/>
        </w:rPr>
        <w:t xml:space="preserve"> swimmers by the end of their freshman year or they will be placed on a leave of absence. Midshipmen who fail the swim test </w:t>
      </w:r>
      <w:r>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Pr>
          <w:rFonts w:ascii="Courier New" w:hAnsi="Courier New" w:cs="Courier New"/>
          <w:sz w:val="24"/>
          <w:szCs w:val="24"/>
        </w:rPr>
        <w:t>placed on Aptitude Warning</w:t>
      </w:r>
      <w:r w:rsidRPr="0097055E">
        <w:rPr>
          <w:rFonts w:ascii="Courier New" w:hAnsi="Courier New" w:cs="Courier New"/>
          <w:sz w:val="24"/>
          <w:szCs w:val="24"/>
        </w:rPr>
        <w:t xml:space="preserve"> and </w:t>
      </w:r>
      <w:r>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w:t>
      </w:r>
      <w:proofErr w:type="gramStart"/>
      <w:r w:rsidRPr="0097055E">
        <w:rPr>
          <w:rFonts w:ascii="Courier New" w:hAnsi="Courier New" w:cs="Courier New"/>
          <w:sz w:val="24"/>
          <w:szCs w:val="24"/>
        </w:rPr>
        <w:t>third class</w:t>
      </w:r>
      <w:proofErr w:type="gramEnd"/>
      <w:r w:rsidRPr="0097055E">
        <w:rPr>
          <w:rFonts w:ascii="Courier New" w:hAnsi="Courier New" w:cs="Courier New"/>
          <w:sz w:val="24"/>
          <w:szCs w:val="24"/>
        </w:rPr>
        <w:t xml:space="preserve"> swimmer at any time after their freshmen year shall be placed </w:t>
      </w:r>
    </w:p>
    <w:p w:rsidR="00915AAE" w:rsidRDefault="00E14AA3" w:rsidP="00AA6E02">
      <w:pPr>
        <w:widowControl w:val="0"/>
        <w:autoSpaceDE w:val="0"/>
        <w:rPr>
          <w:rFonts w:ascii="Courier New" w:hAnsi="Courier New" w:cs="Courier New"/>
          <w:sz w:val="24"/>
          <w:szCs w:val="24"/>
        </w:rPr>
      </w:pPr>
    </w:p>
    <w:p w:rsidR="00AA6E02" w:rsidRDefault="0029373B" w:rsidP="00AA6E02">
      <w:pPr>
        <w:widowControl w:val="0"/>
        <w:autoSpaceDE w:val="0"/>
        <w:rPr>
          <w:rFonts w:ascii="Courier New" w:hAnsi="Courier New" w:cs="Courier New"/>
          <w:sz w:val="24"/>
          <w:szCs w:val="24"/>
        </w:rPr>
      </w:pPr>
      <w:r w:rsidRPr="0097055E">
        <w:rPr>
          <w:rFonts w:ascii="Courier New" w:hAnsi="Courier New" w:cs="Courier New"/>
          <w:sz w:val="24"/>
          <w:szCs w:val="24"/>
        </w:rPr>
        <w:t>in a Leave of Absence status, or recommended for disenrollment as appropriate.</w:t>
      </w:r>
    </w:p>
    <w:p w:rsidR="00AA6E02" w:rsidRDefault="00E14AA3" w:rsidP="00AA6E02">
      <w:pPr>
        <w:widowControl w:val="0"/>
        <w:autoSpaceDE w:val="0"/>
        <w:rPr>
          <w:rFonts w:ascii="Courier New" w:hAnsi="Courier New" w:cs="Courier New"/>
          <w:sz w:val="24"/>
          <w:szCs w:val="24"/>
        </w:rPr>
      </w:pPr>
    </w:p>
    <w:p w:rsidR="00AA6E02" w:rsidRDefault="0029373B" w:rsidP="003C2011">
      <w:pPr>
        <w:widowControl w:val="0"/>
        <w:autoSpaceDE w:val="0"/>
        <w:ind w:firstLine="720"/>
        <w:rPr>
          <w:rFonts w:ascii="Courier New" w:hAnsi="Courier New" w:cs="Courier New"/>
          <w:sz w:val="24"/>
          <w:szCs w:val="24"/>
        </w:rPr>
      </w:pPr>
      <w:r>
        <w:rPr>
          <w:rFonts w:ascii="Courier New" w:hAnsi="Courier New" w:cs="Courier New"/>
          <w:sz w:val="24"/>
          <w:szCs w:val="24"/>
        </w:rPr>
        <w:t>a.</w:t>
      </w:r>
      <w:r w:rsidRPr="0097055E">
        <w:rPr>
          <w:rFonts w:ascii="Courier New" w:hAnsi="Courier New" w:cs="Courier New"/>
          <w:sz w:val="24"/>
          <w:szCs w:val="24"/>
        </w:rPr>
        <w:t xml:space="preserve"> </w:t>
      </w:r>
      <w:r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Pr>
          <w:rFonts w:ascii="Courier New" w:hAnsi="Courier New" w:cs="Courier New"/>
          <w:sz w:val="24"/>
          <w:szCs w:val="24"/>
        </w:rPr>
        <w:t xml:space="preserve"> The test requires a student to complete a 50-yard swim using any stroke, a </w:t>
      </w:r>
      <w:proofErr w:type="gramStart"/>
      <w:r>
        <w:rPr>
          <w:rFonts w:ascii="Courier New" w:hAnsi="Courier New" w:cs="Courier New"/>
          <w:sz w:val="24"/>
          <w:szCs w:val="24"/>
        </w:rPr>
        <w:t>deep water</w:t>
      </w:r>
      <w:proofErr w:type="gramEnd"/>
      <w:r>
        <w:rPr>
          <w:rFonts w:ascii="Courier New" w:hAnsi="Courier New" w:cs="Courier New"/>
          <w:sz w:val="24"/>
          <w:szCs w:val="24"/>
        </w:rPr>
        <w:t xml:space="preserve"> jump, prone float, and trouser and blouse inflation.</w:t>
      </w:r>
    </w:p>
    <w:p w:rsidR="00AA6E02" w:rsidRDefault="00E14AA3" w:rsidP="00AA6E02">
      <w:pPr>
        <w:widowControl w:val="0"/>
        <w:autoSpaceDE w:val="0"/>
        <w:rPr>
          <w:rFonts w:ascii="Courier New" w:hAnsi="Courier New" w:cs="Courier New"/>
          <w:sz w:val="24"/>
          <w:szCs w:val="24"/>
        </w:rPr>
      </w:pPr>
    </w:p>
    <w:p w:rsidR="00C3225B" w:rsidRPr="0097055E" w:rsidRDefault="0029373B" w:rsidP="003C2011">
      <w:pPr>
        <w:widowControl w:val="0"/>
        <w:autoSpaceDE w:val="0"/>
        <w:ind w:firstLine="720"/>
        <w:rPr>
          <w:rFonts w:ascii="Courier New" w:hAnsi="Courier New" w:cs="Courier New"/>
          <w:sz w:val="24"/>
          <w:szCs w:val="24"/>
        </w:rPr>
      </w:pPr>
      <w:r>
        <w:rPr>
          <w:rFonts w:ascii="Courier New" w:hAnsi="Courier New" w:cs="Courier New"/>
          <w:sz w:val="24"/>
          <w:szCs w:val="24"/>
        </w:rPr>
        <w:t>b.</w:t>
      </w:r>
      <w:r w:rsidRPr="0097055E">
        <w:rPr>
          <w:rFonts w:ascii="Courier New" w:hAnsi="Courier New" w:cs="Courier New"/>
          <w:sz w:val="24"/>
          <w:szCs w:val="24"/>
        </w:rPr>
        <w:t xml:space="preserve"> </w:t>
      </w:r>
      <w:r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Pr>
          <w:rFonts w:ascii="Courier New" w:hAnsi="Courier New" w:cs="Courier New"/>
          <w:sz w:val="24"/>
          <w:szCs w:val="24"/>
        </w:rPr>
        <w:t xml:space="preserve"> The test requires a student to complete a </w:t>
      </w:r>
      <w:proofErr w:type="gramStart"/>
      <w:r>
        <w:rPr>
          <w:rFonts w:ascii="Courier New" w:hAnsi="Courier New" w:cs="Courier New"/>
          <w:sz w:val="24"/>
          <w:szCs w:val="24"/>
        </w:rPr>
        <w:t>deep water</w:t>
      </w:r>
      <w:proofErr w:type="gramEnd"/>
      <w:r>
        <w:rPr>
          <w:rFonts w:ascii="Courier New" w:hAnsi="Courier New" w:cs="Courier New"/>
          <w:sz w:val="24"/>
          <w:szCs w:val="24"/>
        </w:rPr>
        <w:t xml:space="preserve"> jump, 100-yard swim using the </w:t>
      </w:r>
      <w:proofErr w:type="spellStart"/>
      <w:r>
        <w:rPr>
          <w:rFonts w:ascii="Courier New" w:hAnsi="Courier New" w:cs="Courier New"/>
          <w:sz w:val="24"/>
          <w:szCs w:val="24"/>
        </w:rPr>
        <w:t>crawlstroke</w:t>
      </w:r>
      <w:proofErr w:type="spellEnd"/>
      <w:r>
        <w:rPr>
          <w:rFonts w:ascii="Courier New" w:hAnsi="Courier New" w:cs="Courier New"/>
          <w:sz w:val="24"/>
          <w:szCs w:val="24"/>
        </w:rPr>
        <w:t xml:space="preserve">, breaststroke, elementary backstroke, and sidestroke (25 yards each), prone float, back float, and trouser and blouse inflation.  </w:t>
      </w:r>
    </w:p>
    <w:p w:rsidR="009139CD" w:rsidRDefault="00E14AA3" w:rsidP="009139CD">
      <w:pPr>
        <w:widowControl w:val="0"/>
        <w:autoSpaceDE w:val="0"/>
        <w:rPr>
          <w:rFonts w:ascii="Courier New" w:hAnsi="Courier New" w:cs="Courier New"/>
          <w:sz w:val="24"/>
          <w:szCs w:val="24"/>
        </w:rPr>
      </w:pPr>
    </w:p>
    <w:p w:rsidR="00D70CF2" w:rsidRDefault="0029373B" w:rsidP="003C2011">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Pr="0097055E">
        <w:rPr>
          <w:rFonts w:ascii="Courier New" w:hAnsi="Courier New" w:cs="Courier New"/>
          <w:sz w:val="24"/>
          <w:szCs w:val="24"/>
        </w:rPr>
        <w:t>. Administration. The swimming test will be administered two times throughout the academic year. The first time, held early in September, is mandat</w:t>
      </w:r>
      <w:r>
        <w:rPr>
          <w:rFonts w:ascii="Courier New" w:hAnsi="Courier New" w:cs="Courier New"/>
          <w:sz w:val="24"/>
          <w:szCs w:val="24"/>
        </w:rPr>
        <w:t>ory for all incoming midshipmen</w:t>
      </w:r>
      <w:r w:rsidRPr="0097055E">
        <w:rPr>
          <w:rFonts w:ascii="Courier New" w:hAnsi="Courier New" w:cs="Courier New"/>
          <w:sz w:val="24"/>
          <w:szCs w:val="24"/>
        </w:rPr>
        <w:t xml:space="preserve">. The test </w:t>
      </w:r>
      <w:r>
        <w:rPr>
          <w:rFonts w:ascii="Courier New" w:hAnsi="Courier New" w:cs="Courier New"/>
          <w:sz w:val="24"/>
          <w:szCs w:val="24"/>
        </w:rPr>
        <w:t>will also be given during the winter term and is required for all midshipmen who have not received a 3</w:t>
      </w:r>
      <w:r w:rsidRPr="00E9539D">
        <w:rPr>
          <w:rFonts w:ascii="Courier New" w:hAnsi="Courier New" w:cs="Courier New"/>
          <w:sz w:val="24"/>
          <w:szCs w:val="24"/>
          <w:vertAlign w:val="superscript"/>
        </w:rPr>
        <w:t>rd</w:t>
      </w:r>
      <w:r>
        <w:rPr>
          <w:rFonts w:ascii="Courier New" w:hAnsi="Courier New" w:cs="Courier New"/>
          <w:sz w:val="24"/>
          <w:szCs w:val="24"/>
        </w:rPr>
        <w:t xml:space="preserve"> class qualification or higher within the past year. </w:t>
      </w:r>
      <w:r w:rsidRPr="0097055E">
        <w:rPr>
          <w:rFonts w:ascii="Courier New" w:hAnsi="Courier New" w:cs="Courier New"/>
          <w:sz w:val="24"/>
          <w:szCs w:val="24"/>
        </w:rPr>
        <w:t>Th</w:t>
      </w:r>
      <w:r>
        <w:rPr>
          <w:rFonts w:ascii="Courier New" w:hAnsi="Courier New" w:cs="Courier New"/>
          <w:sz w:val="24"/>
          <w:szCs w:val="24"/>
        </w:rPr>
        <w:t>e test will be taken annually until a midshipman is second</w:t>
      </w:r>
      <w:r w:rsidRPr="0097055E">
        <w:rPr>
          <w:rFonts w:ascii="Courier New" w:hAnsi="Courier New" w:cs="Courier New"/>
          <w:sz w:val="24"/>
          <w:szCs w:val="24"/>
        </w:rPr>
        <w:t xml:space="preserve"> class swim qualified.</w:t>
      </w:r>
    </w:p>
    <w:p w:rsidR="00D70CF2" w:rsidRDefault="00E14AA3" w:rsidP="007321BC">
      <w:pPr>
        <w:widowControl w:val="0"/>
        <w:autoSpaceDE w:val="0"/>
        <w:rPr>
          <w:rFonts w:ascii="Courier New" w:hAnsi="Courier New" w:cs="Courier New"/>
          <w:bCs/>
          <w:sz w:val="24"/>
          <w:szCs w:val="24"/>
        </w:rPr>
      </w:pPr>
    </w:p>
    <w:p w:rsidR="00C3225B" w:rsidRPr="0097055E" w:rsidRDefault="0029373B" w:rsidP="007321BC">
      <w:pPr>
        <w:widowControl w:val="0"/>
        <w:autoSpaceDE w:val="0"/>
        <w:rPr>
          <w:rFonts w:ascii="Courier New" w:hAnsi="Courier New" w:cs="Courier New"/>
          <w:sz w:val="24"/>
          <w:szCs w:val="24"/>
          <w:u w:val="single"/>
        </w:rPr>
      </w:pPr>
      <w:r>
        <w:rPr>
          <w:rFonts w:ascii="Courier New" w:hAnsi="Courier New" w:cs="Courier New"/>
          <w:bCs/>
          <w:sz w:val="24"/>
          <w:szCs w:val="24"/>
        </w:rPr>
        <w:t>11</w:t>
      </w:r>
      <w:r w:rsidRPr="0097055E">
        <w:rPr>
          <w:rFonts w:ascii="Courier New" w:hAnsi="Courier New" w:cs="Courier New"/>
          <w:bCs/>
          <w:sz w:val="24"/>
          <w:szCs w:val="24"/>
        </w:rPr>
        <w:t>.</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Pr>
          <w:rFonts w:ascii="Courier New" w:hAnsi="Courier New" w:cs="Courier New"/>
          <w:sz w:val="24"/>
          <w:szCs w:val="24"/>
        </w:rPr>
        <w:t xml:space="preserve">   </w:t>
      </w:r>
    </w:p>
    <w:p w:rsidR="00C3225B" w:rsidRPr="0097055E" w:rsidRDefault="00E14AA3" w:rsidP="007321BC">
      <w:pPr>
        <w:widowControl w:val="0"/>
        <w:autoSpaceDE w:val="0"/>
        <w:rPr>
          <w:rFonts w:ascii="Courier New" w:hAnsi="Courier New" w:cs="Courier New"/>
          <w:sz w:val="24"/>
          <w:szCs w:val="24"/>
          <w:u w:val="single"/>
        </w:rPr>
      </w:pPr>
    </w:p>
    <w:p w:rsidR="00C3225B" w:rsidRPr="0097055E" w:rsidRDefault="0029373B" w:rsidP="007321BC">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rsidR="00C3225B" w:rsidRPr="0097055E" w:rsidRDefault="00E14AA3" w:rsidP="007321BC">
      <w:pPr>
        <w:widowControl w:val="0"/>
        <w:autoSpaceDE w:val="0"/>
        <w:rPr>
          <w:rFonts w:ascii="Courier New" w:hAnsi="Courier New" w:cs="Courier New"/>
          <w:sz w:val="24"/>
          <w:szCs w:val="24"/>
        </w:rPr>
      </w:pP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Pr="0097055E">
        <w:rPr>
          <w:rFonts w:ascii="Courier New" w:hAnsi="Courier New" w:cs="Courier New"/>
          <w:sz w:val="24"/>
          <w:szCs w:val="24"/>
        </w:rPr>
        <w:t>Society of American Military Engineers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Pr="0097055E">
        <w:rPr>
          <w:rFonts w:ascii="Courier New" w:hAnsi="Courier New" w:cs="Courier New"/>
          <w:sz w:val="24"/>
          <w:szCs w:val="24"/>
        </w:rPr>
        <w:t>American Defense Preparedness Association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Pr="0097055E">
        <w:rPr>
          <w:rFonts w:ascii="Courier New" w:hAnsi="Courier New" w:cs="Courier New"/>
          <w:sz w:val="24"/>
          <w:szCs w:val="24"/>
        </w:rPr>
        <w:t>American Legion Award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lastRenderedPageBreak/>
        <w:t xml:space="preserve">4 </w:t>
      </w:r>
      <w:r w:rsidRPr="0097055E">
        <w:rPr>
          <w:rFonts w:ascii="Courier New" w:hAnsi="Courier New" w:cs="Courier New"/>
          <w:sz w:val="24"/>
          <w:szCs w:val="24"/>
        </w:rPr>
        <w:t>Daughters of the American Revolution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Pr="0097055E">
        <w:rPr>
          <w:rFonts w:ascii="Courier New" w:hAnsi="Courier New" w:cs="Courier New"/>
          <w:sz w:val="24"/>
          <w:szCs w:val="24"/>
        </w:rPr>
        <w:t>Legion of Valor of the United States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Pr="0097055E">
        <w:rPr>
          <w:rFonts w:ascii="Courier New" w:hAnsi="Courier New" w:cs="Courier New"/>
          <w:sz w:val="24"/>
          <w:szCs w:val="24"/>
        </w:rPr>
        <w:t>Military Order of the World Wars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Pr="0097055E">
        <w:rPr>
          <w:rFonts w:ascii="Courier New" w:hAnsi="Courier New" w:cs="Courier New"/>
          <w:sz w:val="24"/>
          <w:szCs w:val="24"/>
        </w:rPr>
        <w:t>Sons of the American Revolution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Pr="0097055E">
        <w:rPr>
          <w:rFonts w:ascii="Courier New" w:hAnsi="Courier New" w:cs="Courier New"/>
          <w:sz w:val="24"/>
          <w:szCs w:val="24"/>
        </w:rPr>
        <w:t>Daughters of Founders and Patriots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Pr="0097055E">
        <w:rPr>
          <w:rFonts w:ascii="Courier New" w:hAnsi="Courier New" w:cs="Courier New"/>
          <w:sz w:val="24"/>
          <w:szCs w:val="24"/>
        </w:rPr>
        <w:t>General Society of the War of 1812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Pr="0097055E">
        <w:rPr>
          <w:rFonts w:ascii="Courier New" w:hAnsi="Courier New" w:cs="Courier New"/>
          <w:sz w:val="24"/>
          <w:szCs w:val="24"/>
        </w:rPr>
        <w:t>National Sojourners Award for Americanism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Pr="0097055E">
        <w:rPr>
          <w:rFonts w:ascii="Courier New" w:hAnsi="Courier New" w:cs="Courier New"/>
          <w:sz w:val="24"/>
          <w:szCs w:val="24"/>
        </w:rPr>
        <w:t>Reserve Officers Association Award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Pr="0097055E">
        <w:rPr>
          <w:rFonts w:ascii="Courier New" w:hAnsi="Courier New" w:cs="Courier New"/>
          <w:sz w:val="24"/>
          <w:szCs w:val="24"/>
        </w:rPr>
        <w:t>Veterans of Foreign Wars Award Medal/Ribbon</w:t>
      </w:r>
    </w:p>
    <w:p w:rsidR="00C3225B" w:rsidRPr="0097055E" w:rsidRDefault="00E14AA3" w:rsidP="007321BC">
      <w:pPr>
        <w:widowControl w:val="0"/>
        <w:autoSpaceDE w:val="0"/>
        <w:ind w:left="450"/>
        <w:rPr>
          <w:rFonts w:ascii="Courier New" w:hAnsi="Courier New" w:cs="Courier New"/>
          <w:sz w:val="24"/>
          <w:szCs w:val="24"/>
        </w:rPr>
      </w:pPr>
    </w:p>
    <w:p w:rsidR="003C2011" w:rsidRDefault="0029373B" w:rsidP="007321BC">
      <w:pPr>
        <w:widowControl w:val="0"/>
        <w:autoSpaceDE w:val="0"/>
        <w:ind w:left="2880"/>
        <w:rPr>
          <w:rFonts w:ascii="Courier New" w:hAnsi="Courier New" w:cs="Courier New"/>
          <w:sz w:val="24"/>
          <w:szCs w:val="24"/>
        </w:rPr>
      </w:pPr>
      <w:r w:rsidRPr="0097055E">
        <w:rPr>
          <w:rFonts w:ascii="Courier New" w:hAnsi="Courier New" w:cs="Courier New"/>
          <w:sz w:val="24"/>
          <w:szCs w:val="24"/>
        </w:rPr>
        <w:t xml:space="preserve">    </w:t>
      </w:r>
    </w:p>
    <w:p w:rsidR="003C2011" w:rsidRDefault="00E14AA3" w:rsidP="007321BC">
      <w:pPr>
        <w:widowControl w:val="0"/>
        <w:autoSpaceDE w:val="0"/>
        <w:ind w:left="2880"/>
        <w:rPr>
          <w:rFonts w:ascii="Courier New" w:hAnsi="Courier New" w:cs="Courier New"/>
          <w:sz w:val="24"/>
          <w:szCs w:val="24"/>
        </w:rPr>
      </w:pPr>
    </w:p>
    <w:p w:rsidR="003C2011" w:rsidRDefault="00E14AA3" w:rsidP="00F02A99">
      <w:pPr>
        <w:widowControl w:val="0"/>
        <w:autoSpaceDE w:val="0"/>
        <w:rPr>
          <w:rFonts w:ascii="Courier New" w:hAnsi="Courier New" w:cs="Courier New"/>
          <w:sz w:val="24"/>
          <w:szCs w:val="24"/>
        </w:rPr>
      </w:pPr>
    </w:p>
    <w:p w:rsidR="00C3225B" w:rsidRPr="0097055E" w:rsidRDefault="0029373B" w:rsidP="003C2011">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rsidR="00C3225B" w:rsidRPr="0097055E" w:rsidRDefault="00E14AA3" w:rsidP="007321BC">
      <w:pPr>
        <w:widowControl w:val="0"/>
        <w:autoSpaceDE w:val="0"/>
        <w:ind w:left="2880"/>
        <w:rPr>
          <w:rFonts w:ascii="Courier New" w:hAnsi="Courier New" w:cs="Courier New"/>
          <w:sz w:val="24"/>
          <w:szCs w:val="24"/>
          <w:u w:val="single"/>
        </w:rPr>
      </w:pP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13 </w:t>
      </w:r>
      <w:r w:rsidRPr="0097055E">
        <w:rPr>
          <w:rFonts w:ascii="Courier New" w:hAnsi="Courier New" w:cs="Courier New"/>
          <w:sz w:val="24"/>
          <w:szCs w:val="24"/>
        </w:rPr>
        <w:t>All Around Performance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Pr="0097055E">
        <w:rPr>
          <w:rFonts w:ascii="Courier New" w:hAnsi="Courier New" w:cs="Courier New"/>
          <w:sz w:val="24"/>
          <w:szCs w:val="24"/>
        </w:rPr>
        <w:t>Academic Excellence (for 3.75-4.00 GPA)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Pr="0097055E">
        <w:rPr>
          <w:rFonts w:ascii="Courier New" w:hAnsi="Courier New" w:cs="Courier New"/>
          <w:sz w:val="24"/>
          <w:szCs w:val="24"/>
        </w:rPr>
        <w:t>Academic Achievement (for 3.50-3.74 GPA)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Pr="0097055E">
        <w:rPr>
          <w:rFonts w:ascii="Courier New" w:hAnsi="Courier New" w:cs="Courier New"/>
          <w:sz w:val="24"/>
          <w:szCs w:val="24"/>
        </w:rPr>
        <w:t>Commendation Award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Pr="0097055E">
        <w:rPr>
          <w:rFonts w:ascii="Courier New" w:hAnsi="Courier New" w:cs="Courier New"/>
          <w:sz w:val="24"/>
          <w:szCs w:val="24"/>
        </w:rPr>
        <w:t>Leadership Award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Pr="0097055E">
        <w:rPr>
          <w:rFonts w:ascii="Courier New" w:hAnsi="Courier New" w:cs="Courier New"/>
          <w:sz w:val="24"/>
          <w:szCs w:val="24"/>
        </w:rPr>
        <w:t>Community Service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Pr="0097055E">
        <w:rPr>
          <w:rFonts w:ascii="Courier New" w:hAnsi="Courier New" w:cs="Courier New"/>
          <w:sz w:val="24"/>
          <w:szCs w:val="24"/>
        </w:rPr>
        <w:t>Physical Fitness (Outstanding)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Pr="0097055E">
        <w:rPr>
          <w:rFonts w:ascii="Courier New" w:hAnsi="Courier New" w:cs="Courier New"/>
          <w:sz w:val="24"/>
          <w:szCs w:val="24"/>
        </w:rPr>
        <w:t>Drill Team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Pr="0097055E">
        <w:rPr>
          <w:rFonts w:ascii="Courier New" w:hAnsi="Courier New" w:cs="Courier New"/>
          <w:sz w:val="24"/>
          <w:szCs w:val="24"/>
        </w:rPr>
        <w:t>Color Guard Ribbon</w:t>
      </w:r>
    </w:p>
    <w:p w:rsidR="00C3225B" w:rsidRPr="00986CFA" w:rsidRDefault="0029373B" w:rsidP="007321BC">
      <w:pPr>
        <w:widowControl w:val="0"/>
        <w:autoSpaceDE w:val="0"/>
        <w:ind w:left="450"/>
        <w:rPr>
          <w:rFonts w:ascii="Courier New" w:hAnsi="Courier New" w:cs="Courier New"/>
          <w:sz w:val="24"/>
          <w:szCs w:val="24"/>
          <w:lang w:val="it-IT"/>
        </w:rPr>
      </w:pPr>
      <w:r w:rsidRPr="00986CFA">
        <w:rPr>
          <w:rFonts w:ascii="Courier New" w:hAnsi="Courier New" w:cs="Courier New"/>
          <w:sz w:val="24"/>
          <w:szCs w:val="24"/>
          <w:lang w:val="it-IT"/>
        </w:rPr>
        <w:t>22 Intramurals Ribbon</w:t>
      </w:r>
    </w:p>
    <w:p w:rsidR="00C3225B" w:rsidRPr="00986CFA" w:rsidRDefault="0029373B" w:rsidP="007321BC">
      <w:pPr>
        <w:widowControl w:val="0"/>
        <w:autoSpaceDE w:val="0"/>
        <w:ind w:left="450"/>
        <w:rPr>
          <w:rFonts w:ascii="Courier New" w:hAnsi="Courier New" w:cs="Courier New"/>
          <w:sz w:val="24"/>
          <w:szCs w:val="24"/>
          <w:lang w:val="it-IT"/>
        </w:rPr>
      </w:pPr>
      <w:r w:rsidRPr="00986CFA">
        <w:rPr>
          <w:rFonts w:ascii="Courier New" w:hAnsi="Courier New" w:cs="Courier New"/>
          <w:sz w:val="24"/>
          <w:szCs w:val="24"/>
          <w:lang w:val="it-IT"/>
        </w:rPr>
        <w:t>23 Rifle/Pistol Team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Pr="0097055E">
        <w:rPr>
          <w:rFonts w:ascii="Courier New" w:hAnsi="Courier New" w:cs="Courier New"/>
          <w:sz w:val="24"/>
          <w:szCs w:val="24"/>
        </w:rPr>
        <w:t>Sailing Award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Pr="0097055E">
        <w:rPr>
          <w:rFonts w:ascii="Courier New" w:hAnsi="Courier New" w:cs="Courier New"/>
          <w:sz w:val="24"/>
          <w:szCs w:val="24"/>
        </w:rPr>
        <w:t>Recruiting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Pr="0097055E">
        <w:rPr>
          <w:rFonts w:ascii="Courier New" w:hAnsi="Courier New" w:cs="Courier New"/>
          <w:sz w:val="24"/>
          <w:szCs w:val="24"/>
        </w:rPr>
        <w:t>Platoon Comp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Pr="0097055E">
        <w:rPr>
          <w:rFonts w:ascii="Courier New" w:hAnsi="Courier New" w:cs="Courier New"/>
          <w:sz w:val="24"/>
          <w:szCs w:val="24"/>
        </w:rPr>
        <w:t>Cruise Ribbon</w:t>
      </w:r>
    </w:p>
    <w:p w:rsidR="00C3225B" w:rsidRPr="0097055E" w:rsidRDefault="00E14AA3" w:rsidP="007321BC">
      <w:pPr>
        <w:widowControl w:val="0"/>
        <w:autoSpaceDE w:val="0"/>
        <w:ind w:left="450"/>
        <w:rPr>
          <w:rFonts w:ascii="Courier New" w:hAnsi="Courier New" w:cs="Courier New"/>
          <w:sz w:val="24"/>
          <w:szCs w:val="24"/>
        </w:rPr>
      </w:pPr>
    </w:p>
    <w:p w:rsidR="00C3225B" w:rsidRPr="0097055E" w:rsidRDefault="0029373B" w:rsidP="007321BC">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rsidR="00C3225B" w:rsidRPr="0097055E" w:rsidRDefault="0029373B" w:rsidP="00894AFD">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Pr>
          <w:rFonts w:ascii="Courier New" w:hAnsi="Courier New" w:cs="Courier New"/>
          <w:sz w:val="24"/>
          <w:szCs w:val="24"/>
        </w:rPr>
        <w:t>ar (in lieu of fifth Gold Star</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C3225B" w:rsidRPr="0097055E">
        <w:trPr>
          <w:trHeight w:val="23"/>
          <w:jc w:val="center"/>
        </w:trPr>
        <w:tc>
          <w:tcPr>
            <w:tcW w:w="9387" w:type="dxa"/>
            <w:shd w:val="clear" w:color="auto" w:fill="auto"/>
            <w:vAlign w:val="center"/>
          </w:tcPr>
          <w:p w:rsidR="00C3225B" w:rsidRDefault="00E14AA3" w:rsidP="007321BC">
            <w:pPr>
              <w:snapToGrid w:val="0"/>
              <w:rPr>
                <w:rFonts w:ascii="Courier New" w:hAnsi="Courier New" w:cs="Courier New"/>
                <w:sz w:val="24"/>
                <w:szCs w:val="24"/>
              </w:rPr>
            </w:pPr>
          </w:p>
          <w:p w:rsidR="003F5E0C" w:rsidRPr="0097055E" w:rsidRDefault="0029373B" w:rsidP="007321BC">
            <w:pPr>
              <w:snapToGrid w:val="0"/>
              <w:rPr>
                <w:rFonts w:ascii="Courier New" w:hAnsi="Courier New" w:cs="Courier New"/>
                <w:sz w:val="24"/>
                <w:szCs w:val="24"/>
              </w:rPr>
            </w:pPr>
            <w:r>
              <w:rPr>
                <w:noProof/>
              </w:rPr>
              <w:drawing>
                <wp:anchor distT="0" distB="0" distL="114300" distR="114300" simplePos="0" relativeHeight="251657215" behindDoc="0" locked="0" layoutInCell="1" allowOverlap="1" wp14:anchorId="52136916" wp14:editId="1B7B783C">
                  <wp:simplePos x="0" y="0"/>
                  <wp:positionH relativeFrom="column">
                    <wp:posOffset>2417445</wp:posOffset>
                  </wp:positionH>
                  <wp:positionV relativeFrom="paragraph">
                    <wp:posOffset>361315</wp:posOffset>
                  </wp:positionV>
                  <wp:extent cx="1110615" cy="266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22455" t="14499" r="59224" b="74470"/>
                          <a:stretch/>
                        </pic:blipFill>
                        <pic:spPr bwMode="auto">
                          <a:xfrm>
                            <a:off x="0" y="0"/>
                            <a:ext cx="111061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E4FA395" wp14:editId="1126FB7F">
                  <wp:simplePos x="0" y="0"/>
                  <wp:positionH relativeFrom="column">
                    <wp:posOffset>1345565</wp:posOffset>
                  </wp:positionH>
                  <wp:positionV relativeFrom="paragraph">
                    <wp:posOffset>343535</wp:posOffset>
                  </wp:positionV>
                  <wp:extent cx="1080135" cy="279400"/>
                  <wp:effectExtent l="0" t="0" r="571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49839" t="3352" r="31652" b="86049"/>
                          <a:stretch/>
                        </pic:blipFill>
                        <pic:spPr bwMode="auto">
                          <a:xfrm>
                            <a:off x="0" y="0"/>
                            <a:ext cx="1080135" cy="2794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50D28BF" wp14:editId="2EED5820">
                  <wp:simplePos x="0" y="0"/>
                  <wp:positionH relativeFrom="column">
                    <wp:posOffset>2973705</wp:posOffset>
                  </wp:positionH>
                  <wp:positionV relativeFrom="paragraph">
                    <wp:posOffset>80645</wp:posOffset>
                  </wp:positionV>
                  <wp:extent cx="1104265" cy="2667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40898" t="14401" r="40638" b="74604"/>
                          <a:stretch/>
                        </pic:blipFill>
                        <pic:spPr bwMode="auto">
                          <a:xfrm>
                            <a:off x="0" y="0"/>
                            <a:ext cx="110426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3F26456" wp14:editId="3E498CDC">
                  <wp:extent cx="5943600" cy="18440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C3225B" w:rsidRPr="0097055E">
        <w:trPr>
          <w:trHeight w:val="23"/>
          <w:jc w:val="center"/>
        </w:trPr>
        <w:tc>
          <w:tcPr>
            <w:tcW w:w="9387" w:type="dxa"/>
            <w:shd w:val="clear" w:color="auto" w:fill="auto"/>
            <w:vAlign w:val="center"/>
          </w:tcPr>
          <w:p w:rsidR="00C3225B" w:rsidRPr="0097055E" w:rsidRDefault="00E14AA3" w:rsidP="007321BC">
            <w:pPr>
              <w:rPr>
                <w:rFonts w:ascii="Courier New" w:hAnsi="Courier New" w:cs="Courier New"/>
                <w:sz w:val="24"/>
                <w:szCs w:val="24"/>
              </w:rPr>
            </w:pPr>
          </w:p>
        </w:tc>
      </w:tr>
      <w:tr w:rsidR="00C3225B">
        <w:trPr>
          <w:trHeight w:val="23"/>
          <w:jc w:val="center"/>
        </w:trPr>
        <w:tc>
          <w:tcPr>
            <w:tcW w:w="9387" w:type="dxa"/>
            <w:shd w:val="clear" w:color="auto" w:fill="auto"/>
            <w:vAlign w:val="center"/>
          </w:tcPr>
          <w:p w:rsidR="00C3225B" w:rsidRDefault="00E14AA3" w:rsidP="007321BC">
            <w:pPr>
              <w:snapToGrid w:val="0"/>
            </w:pPr>
          </w:p>
        </w:tc>
      </w:tr>
      <w:tr w:rsidR="00C3225B">
        <w:trPr>
          <w:trHeight w:val="23"/>
          <w:jc w:val="center"/>
        </w:trPr>
        <w:tc>
          <w:tcPr>
            <w:tcW w:w="9387" w:type="dxa"/>
            <w:shd w:val="clear" w:color="auto" w:fill="auto"/>
            <w:vAlign w:val="center"/>
          </w:tcPr>
          <w:p w:rsidR="00C3225B" w:rsidRDefault="00E14AA3" w:rsidP="007321BC">
            <w:pPr>
              <w:snapToGrid w:val="0"/>
            </w:pPr>
          </w:p>
        </w:tc>
      </w:tr>
    </w:tbl>
    <w:p w:rsidR="009139CD" w:rsidRDefault="00E14AA3" w:rsidP="007321BC">
      <w:pPr>
        <w:widowControl w:val="0"/>
        <w:autoSpaceDE w:val="0"/>
        <w:rPr>
          <w:rFonts w:ascii="Courier New" w:hAnsi="Courier New" w:cs="Courier New"/>
          <w:b/>
          <w:bCs/>
          <w:sz w:val="24"/>
          <w:szCs w:val="24"/>
        </w:rPr>
      </w:pPr>
    </w:p>
    <w:p w:rsidR="00F02A99" w:rsidRDefault="00E14AA3" w:rsidP="00755467">
      <w:pPr>
        <w:widowControl w:val="0"/>
        <w:autoSpaceDE w:val="0"/>
        <w:rPr>
          <w:rFonts w:ascii="Courier New" w:hAnsi="Courier New" w:cs="Courier New"/>
          <w:b/>
          <w:bCs/>
          <w:sz w:val="36"/>
          <w:szCs w:val="36"/>
          <w:u w:val="single"/>
        </w:rPr>
      </w:pPr>
    </w:p>
    <w:p w:rsidR="009139CD" w:rsidRPr="009139CD" w:rsidRDefault="0029373B" w:rsidP="009139CD">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lastRenderedPageBreak/>
        <w:t>References</w:t>
      </w:r>
    </w:p>
    <w:p w:rsidR="009139CD" w:rsidRDefault="00E14AA3" w:rsidP="007321BC">
      <w:pPr>
        <w:widowControl w:val="0"/>
        <w:autoSpaceDE w:val="0"/>
        <w:rPr>
          <w:rFonts w:ascii="Courier New" w:hAnsi="Courier New" w:cs="Courier New"/>
          <w:sz w:val="24"/>
          <w:szCs w:val="24"/>
        </w:rPr>
      </w:pPr>
    </w:p>
    <w:p w:rsidR="00F7521F" w:rsidRPr="0097055E" w:rsidRDefault="0029373B" w:rsidP="007321BC">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rsidR="00F7521F" w:rsidRPr="0097055E" w:rsidRDefault="00E14AA3" w:rsidP="007321BC">
      <w:pPr>
        <w:widowControl w:val="0"/>
        <w:autoSpaceDE w:val="0"/>
        <w:rPr>
          <w:rFonts w:ascii="Courier New" w:hAnsi="Courier New" w:cs="Courier New"/>
          <w:b/>
          <w:bCs/>
          <w:sz w:val="24"/>
          <w:szCs w:val="24"/>
        </w:rPr>
      </w:pPr>
    </w:p>
    <w:p w:rsidR="00F7521F" w:rsidRPr="009139CD" w:rsidRDefault="0029373B" w:rsidP="007321BC">
      <w:pPr>
        <w:widowControl w:val="0"/>
        <w:autoSpaceDE w:val="0"/>
        <w:rPr>
          <w:rFonts w:ascii="Courier New" w:hAnsi="Courier New" w:cs="Courier New"/>
          <w:sz w:val="24"/>
          <w:szCs w:val="24"/>
        </w:rPr>
      </w:pPr>
      <w:r w:rsidRPr="009139CD">
        <w:rPr>
          <w:rFonts w:ascii="Courier New" w:hAnsi="Courier New" w:cs="Courier New"/>
          <w:bCs/>
          <w:sz w:val="24"/>
          <w:szCs w:val="24"/>
        </w:rPr>
        <w:t>References (listed in no particular order):</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rsidR="00F7521F" w:rsidRPr="009139CD" w:rsidRDefault="0029373B" w:rsidP="007321BC">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rsidR="00C3225B" w:rsidRPr="007730EC" w:rsidRDefault="00E14AA3" w:rsidP="00492828">
      <w:pPr>
        <w:ind w:right="2560"/>
        <w:rPr>
          <w:rFonts w:ascii="Courier New" w:eastAsia="Courier New" w:hAnsi="Courier New" w:cs="Courier New"/>
          <w:color w:val="FF0000"/>
          <w:sz w:val="24"/>
          <w:szCs w:val="24"/>
        </w:rPr>
      </w:pPr>
    </w:p>
    <w:sectPr w:rsidR="00C3225B"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AA3" w:rsidRDefault="00E14AA3">
      <w:r>
        <w:separator/>
      </w:r>
    </w:p>
  </w:endnote>
  <w:endnote w:type="continuationSeparator" w:id="0">
    <w:p w:rsidR="00E14AA3" w:rsidRDefault="00E14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4EA" w:rsidRDefault="0029373B">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4EA" w:rsidRDefault="0029373B">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Pr>
                              <w:rFonts w:ascii="Courier New" w:eastAsia="Courier New" w:hAnsi="Courier New" w:cs="Courier New"/>
                              <w:noProof/>
                              <w:position w:val="2"/>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rsidR="008C54EA" w:rsidRDefault="0029373B">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Pr>
                        <w:rFonts w:ascii="Courier New" w:eastAsia="Courier New" w:hAnsi="Courier New" w:cs="Courier New"/>
                        <w:noProof/>
                        <w:position w:val="2"/>
                        <w:sz w:val="24"/>
                        <w:szCs w:val="2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AA3" w:rsidRDefault="00E14AA3">
      <w:r>
        <w:separator/>
      </w:r>
    </w:p>
  </w:footnote>
  <w:footnote w:type="continuationSeparator" w:id="0">
    <w:p w:rsidR="00E14AA3" w:rsidRDefault="00E14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4EA" w:rsidRDefault="0029373B">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4EA" w:rsidRDefault="0029373B"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rsidR="008C54EA" w:rsidRDefault="0029373B"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15:restartNumberingAfterBreak="0">
    <w:nsid w:val="02CE37A3"/>
    <w:multiLevelType w:val="hybridMultilevel"/>
    <w:tmpl w:val="C1DE046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C715A"/>
    <w:multiLevelType w:val="hybridMultilevel"/>
    <w:tmpl w:val="C20E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D2D05"/>
    <w:multiLevelType w:val="hybridMultilevel"/>
    <w:tmpl w:val="970AC070"/>
    <w:lvl w:ilvl="0" w:tplc="7826D194">
      <w:start w:val="1"/>
      <w:numFmt w:val="bullet"/>
      <w:lvlText w:val=""/>
      <w:lvlJc w:val="left"/>
      <w:pPr>
        <w:tabs>
          <w:tab w:val="num" w:pos="720"/>
        </w:tabs>
        <w:ind w:left="720" w:hanging="360"/>
      </w:pPr>
      <w:rPr>
        <w:rFonts w:ascii="Symbol" w:hAnsi="Symbol" w:hint="default"/>
        <w:sz w:val="20"/>
      </w:rPr>
    </w:lvl>
    <w:lvl w:ilvl="1" w:tplc="C054D39A" w:tentative="1">
      <w:start w:val="1"/>
      <w:numFmt w:val="bullet"/>
      <w:lvlText w:val=""/>
      <w:lvlJc w:val="left"/>
      <w:pPr>
        <w:tabs>
          <w:tab w:val="num" w:pos="1440"/>
        </w:tabs>
        <w:ind w:left="1440" w:hanging="360"/>
      </w:pPr>
      <w:rPr>
        <w:rFonts w:ascii="Symbol" w:hAnsi="Symbol" w:hint="default"/>
        <w:sz w:val="20"/>
      </w:rPr>
    </w:lvl>
    <w:lvl w:ilvl="2" w:tplc="7696F56A" w:tentative="1">
      <w:start w:val="1"/>
      <w:numFmt w:val="bullet"/>
      <w:lvlText w:val=""/>
      <w:lvlJc w:val="left"/>
      <w:pPr>
        <w:tabs>
          <w:tab w:val="num" w:pos="2160"/>
        </w:tabs>
        <w:ind w:left="2160" w:hanging="360"/>
      </w:pPr>
      <w:rPr>
        <w:rFonts w:ascii="Symbol" w:hAnsi="Symbol" w:hint="default"/>
        <w:sz w:val="20"/>
      </w:rPr>
    </w:lvl>
    <w:lvl w:ilvl="3" w:tplc="6EE82982" w:tentative="1">
      <w:start w:val="1"/>
      <w:numFmt w:val="bullet"/>
      <w:lvlText w:val=""/>
      <w:lvlJc w:val="left"/>
      <w:pPr>
        <w:tabs>
          <w:tab w:val="num" w:pos="2880"/>
        </w:tabs>
        <w:ind w:left="2880" w:hanging="360"/>
      </w:pPr>
      <w:rPr>
        <w:rFonts w:ascii="Symbol" w:hAnsi="Symbol" w:hint="default"/>
        <w:sz w:val="20"/>
      </w:rPr>
    </w:lvl>
    <w:lvl w:ilvl="4" w:tplc="DC3A24B2" w:tentative="1">
      <w:start w:val="1"/>
      <w:numFmt w:val="bullet"/>
      <w:lvlText w:val=""/>
      <w:lvlJc w:val="left"/>
      <w:pPr>
        <w:tabs>
          <w:tab w:val="num" w:pos="3600"/>
        </w:tabs>
        <w:ind w:left="3600" w:hanging="360"/>
      </w:pPr>
      <w:rPr>
        <w:rFonts w:ascii="Symbol" w:hAnsi="Symbol" w:hint="default"/>
        <w:sz w:val="20"/>
      </w:rPr>
    </w:lvl>
    <w:lvl w:ilvl="5" w:tplc="174877AE" w:tentative="1">
      <w:start w:val="1"/>
      <w:numFmt w:val="bullet"/>
      <w:lvlText w:val=""/>
      <w:lvlJc w:val="left"/>
      <w:pPr>
        <w:tabs>
          <w:tab w:val="num" w:pos="4320"/>
        </w:tabs>
        <w:ind w:left="4320" w:hanging="360"/>
      </w:pPr>
      <w:rPr>
        <w:rFonts w:ascii="Symbol" w:hAnsi="Symbol" w:hint="default"/>
        <w:sz w:val="20"/>
      </w:rPr>
    </w:lvl>
    <w:lvl w:ilvl="6" w:tplc="DB12BA02" w:tentative="1">
      <w:start w:val="1"/>
      <w:numFmt w:val="bullet"/>
      <w:lvlText w:val=""/>
      <w:lvlJc w:val="left"/>
      <w:pPr>
        <w:tabs>
          <w:tab w:val="num" w:pos="5040"/>
        </w:tabs>
        <w:ind w:left="5040" w:hanging="360"/>
      </w:pPr>
      <w:rPr>
        <w:rFonts w:ascii="Symbol" w:hAnsi="Symbol" w:hint="default"/>
        <w:sz w:val="20"/>
      </w:rPr>
    </w:lvl>
    <w:lvl w:ilvl="7" w:tplc="8370DC5C" w:tentative="1">
      <w:start w:val="1"/>
      <w:numFmt w:val="bullet"/>
      <w:lvlText w:val=""/>
      <w:lvlJc w:val="left"/>
      <w:pPr>
        <w:tabs>
          <w:tab w:val="num" w:pos="5760"/>
        </w:tabs>
        <w:ind w:left="5760" w:hanging="360"/>
      </w:pPr>
      <w:rPr>
        <w:rFonts w:ascii="Symbol" w:hAnsi="Symbol" w:hint="default"/>
        <w:sz w:val="20"/>
      </w:rPr>
    </w:lvl>
    <w:lvl w:ilvl="8" w:tplc="55AAD8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202D38"/>
    <w:multiLevelType w:val="hybridMultilevel"/>
    <w:tmpl w:val="07C44CB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0674BA"/>
    <w:multiLevelType w:val="hybridMultilevel"/>
    <w:tmpl w:val="8F2E77F6"/>
    <w:lvl w:ilvl="0" w:tplc="CE8A3152">
      <w:start w:val="1"/>
      <w:numFmt w:val="decimal"/>
      <w:lvlText w:val="%1."/>
      <w:lvlJc w:val="left"/>
      <w:pPr>
        <w:tabs>
          <w:tab w:val="num" w:pos="720"/>
        </w:tabs>
        <w:ind w:left="720" w:hanging="720"/>
      </w:pPr>
    </w:lvl>
    <w:lvl w:ilvl="1" w:tplc="805E17AE">
      <w:start w:val="1"/>
      <w:numFmt w:val="decimal"/>
      <w:pStyle w:val="Heading2"/>
      <w:lvlText w:val="%2."/>
      <w:lvlJc w:val="left"/>
      <w:pPr>
        <w:tabs>
          <w:tab w:val="num" w:pos="1440"/>
        </w:tabs>
        <w:ind w:left="1440" w:hanging="720"/>
      </w:pPr>
    </w:lvl>
    <w:lvl w:ilvl="2" w:tplc="BDD897FE">
      <w:start w:val="1"/>
      <w:numFmt w:val="decimal"/>
      <w:pStyle w:val="Heading3"/>
      <w:lvlText w:val="%3."/>
      <w:lvlJc w:val="left"/>
      <w:pPr>
        <w:tabs>
          <w:tab w:val="num" w:pos="2160"/>
        </w:tabs>
        <w:ind w:left="2160" w:hanging="720"/>
      </w:pPr>
    </w:lvl>
    <w:lvl w:ilvl="3" w:tplc="5CE8B178">
      <w:start w:val="1"/>
      <w:numFmt w:val="decimal"/>
      <w:pStyle w:val="Heading4"/>
      <w:lvlText w:val="%4."/>
      <w:lvlJc w:val="left"/>
      <w:pPr>
        <w:tabs>
          <w:tab w:val="num" w:pos="2880"/>
        </w:tabs>
        <w:ind w:left="2880" w:hanging="720"/>
      </w:pPr>
    </w:lvl>
    <w:lvl w:ilvl="4" w:tplc="E570C070">
      <w:start w:val="1"/>
      <w:numFmt w:val="decimal"/>
      <w:pStyle w:val="Heading5"/>
      <w:lvlText w:val="%5."/>
      <w:lvlJc w:val="left"/>
      <w:pPr>
        <w:tabs>
          <w:tab w:val="num" w:pos="3600"/>
        </w:tabs>
        <w:ind w:left="3600" w:hanging="720"/>
      </w:pPr>
    </w:lvl>
    <w:lvl w:ilvl="5" w:tplc="0EEAA0C6">
      <w:start w:val="1"/>
      <w:numFmt w:val="decimal"/>
      <w:pStyle w:val="Heading6"/>
      <w:lvlText w:val="%6."/>
      <w:lvlJc w:val="left"/>
      <w:pPr>
        <w:tabs>
          <w:tab w:val="num" w:pos="4320"/>
        </w:tabs>
        <w:ind w:left="4320" w:hanging="720"/>
      </w:pPr>
    </w:lvl>
    <w:lvl w:ilvl="6" w:tplc="646E6080">
      <w:start w:val="1"/>
      <w:numFmt w:val="decimal"/>
      <w:pStyle w:val="Heading7"/>
      <w:lvlText w:val="%7."/>
      <w:lvlJc w:val="left"/>
      <w:pPr>
        <w:tabs>
          <w:tab w:val="num" w:pos="5040"/>
        </w:tabs>
        <w:ind w:left="5040" w:hanging="720"/>
      </w:pPr>
    </w:lvl>
    <w:lvl w:ilvl="7" w:tplc="649E8F66">
      <w:start w:val="1"/>
      <w:numFmt w:val="decimal"/>
      <w:pStyle w:val="Heading8"/>
      <w:lvlText w:val="%8."/>
      <w:lvlJc w:val="left"/>
      <w:pPr>
        <w:tabs>
          <w:tab w:val="num" w:pos="5760"/>
        </w:tabs>
        <w:ind w:left="5760" w:hanging="720"/>
      </w:pPr>
    </w:lvl>
    <w:lvl w:ilvl="8" w:tplc="BF62882A">
      <w:start w:val="1"/>
      <w:numFmt w:val="decimal"/>
      <w:pStyle w:val="Heading9"/>
      <w:lvlText w:val="%9."/>
      <w:lvlJc w:val="left"/>
      <w:pPr>
        <w:tabs>
          <w:tab w:val="num" w:pos="6480"/>
        </w:tabs>
        <w:ind w:left="6480" w:hanging="720"/>
      </w:pPr>
    </w:lvl>
  </w:abstractNum>
  <w:abstractNum w:abstractNumId="8" w15:restartNumberingAfterBreak="0">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10" w15:restartNumberingAfterBreak="0">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EA43FA"/>
    <w:multiLevelType w:val="hybridMultilevel"/>
    <w:tmpl w:val="FD7C0C1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257D06"/>
    <w:multiLevelType w:val="hybridMultilevel"/>
    <w:tmpl w:val="C20E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7D32DA"/>
    <w:multiLevelType w:val="hybridMultilevel"/>
    <w:tmpl w:val="16308358"/>
    <w:lvl w:ilvl="0" w:tplc="AF6E926A">
      <w:start w:val="2"/>
      <w:numFmt w:val="bullet"/>
      <w:lvlText w:val="-"/>
      <w:lvlJc w:val="left"/>
      <w:pPr>
        <w:ind w:left="375" w:hanging="360"/>
      </w:pPr>
      <w:rPr>
        <w:rFonts w:ascii="Courier New" w:eastAsia="Times New Roman" w:hAnsi="Courier New" w:cs="Courier New" w:hint="default"/>
      </w:rPr>
    </w:lvl>
    <w:lvl w:ilvl="1" w:tplc="04090003">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5" w15:restartNumberingAfterBreak="0">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3470D0"/>
    <w:multiLevelType w:val="hybridMultilevel"/>
    <w:tmpl w:val="4676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2"/>
  </w:num>
  <w:num w:numId="5">
    <w:abstractNumId w:val="11"/>
  </w:num>
  <w:num w:numId="6">
    <w:abstractNumId w:val="6"/>
  </w:num>
  <w:num w:numId="7">
    <w:abstractNumId w:val="15"/>
  </w:num>
  <w:num w:numId="8">
    <w:abstractNumId w:val="8"/>
  </w:num>
  <w:num w:numId="9">
    <w:abstractNumId w:val="10"/>
  </w:num>
  <w:num w:numId="10">
    <w:abstractNumId w:val="4"/>
  </w:num>
  <w:num w:numId="11">
    <w:abstractNumId w:val="1"/>
  </w:num>
  <w:num w:numId="12">
    <w:abstractNumId w:val="3"/>
  </w:num>
  <w:num w:numId="13">
    <w:abstractNumId w:val="13"/>
  </w:num>
  <w:num w:numId="14">
    <w:abstractNumId w:val="16"/>
  </w:num>
  <w:num w:numId="15">
    <w:abstractNumId w:val="5"/>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CD5"/>
    <w:rsid w:val="0029373B"/>
    <w:rsid w:val="00306E84"/>
    <w:rsid w:val="00521CD5"/>
    <w:rsid w:val="008B77CD"/>
    <w:rsid w:val="00E14A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5EDA1A"/>
  <w15:docId w15:val="{55B965DA-6452-4333-84FC-0B6F1DE3A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spacing w:before="240" w:after="60"/>
      <w:outlineLvl w:val="0"/>
    </w:pPr>
    <w:rPr>
      <w:rFonts w:ascii="Cambria"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Cambria"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Cambria"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Calibr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Calibr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Calibr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Calibr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Cambria"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Cambria"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Cambria"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Cambria"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Calibr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Calibr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Calibr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Calibr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Cambria"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u w:val="single"/>
    </w:rPr>
  </w:style>
  <w:style w:type="character" w:styleId="FollowedHyperlink">
    <w:name w:val="FollowedHyperlink"/>
    <w:basedOn w:val="DefaultParagraphFont"/>
    <w:uiPriority w:val="99"/>
    <w:semiHidden/>
    <w:unhideWhenUsed/>
    <w:rsid w:val="00E22798"/>
    <w:rPr>
      <w:color w:val="800080"/>
      <w:u w:val="single"/>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105217">
      <w:bodyDiv w:val="1"/>
      <w:marLeft w:val="0"/>
      <w:marRight w:val="0"/>
      <w:marTop w:val="0"/>
      <w:marBottom w:val="0"/>
      <w:divBdr>
        <w:top w:val="none" w:sz="0" w:space="0" w:color="auto"/>
        <w:left w:val="none" w:sz="0" w:space="0" w:color="auto"/>
        <w:bottom w:val="none" w:sz="0" w:space="0" w:color="auto"/>
        <w:right w:val="none" w:sz="0" w:space="0" w:color="auto"/>
      </w:divBdr>
      <w:divsChild>
        <w:div w:id="77605969">
          <w:marLeft w:val="0"/>
          <w:marRight w:val="0"/>
          <w:marTop w:val="0"/>
          <w:marBottom w:val="0"/>
          <w:divBdr>
            <w:top w:val="none" w:sz="0" w:space="0" w:color="auto"/>
            <w:left w:val="none" w:sz="0" w:space="0" w:color="auto"/>
            <w:bottom w:val="none" w:sz="0" w:space="0" w:color="auto"/>
            <w:right w:val="none" w:sz="0" w:space="0" w:color="auto"/>
          </w:divBdr>
          <w:divsChild>
            <w:div w:id="913321237">
              <w:marLeft w:val="0"/>
              <w:marRight w:val="0"/>
              <w:marTop w:val="0"/>
              <w:marBottom w:val="0"/>
              <w:divBdr>
                <w:top w:val="none" w:sz="0" w:space="0" w:color="auto"/>
                <w:left w:val="none" w:sz="0" w:space="0" w:color="auto"/>
                <w:bottom w:val="none" w:sz="0" w:space="0" w:color="auto"/>
                <w:right w:val="none" w:sz="0" w:space="0" w:color="auto"/>
              </w:divBdr>
              <w:divsChild>
                <w:div w:id="866219411">
                  <w:marLeft w:val="0"/>
                  <w:marRight w:val="0"/>
                  <w:marTop w:val="0"/>
                  <w:marBottom w:val="0"/>
                  <w:divBdr>
                    <w:top w:val="none" w:sz="0" w:space="0" w:color="auto"/>
                    <w:left w:val="none" w:sz="0" w:space="0" w:color="auto"/>
                    <w:bottom w:val="none" w:sz="0" w:space="0" w:color="auto"/>
                    <w:right w:val="none" w:sz="0" w:space="0" w:color="auto"/>
                  </w:divBdr>
                  <w:divsChild>
                    <w:div w:id="537399759">
                      <w:marLeft w:val="0"/>
                      <w:marRight w:val="0"/>
                      <w:marTop w:val="0"/>
                      <w:marBottom w:val="0"/>
                      <w:divBdr>
                        <w:top w:val="none" w:sz="0" w:space="0" w:color="auto"/>
                        <w:left w:val="none" w:sz="0" w:space="0" w:color="auto"/>
                        <w:bottom w:val="none" w:sz="0" w:space="0" w:color="auto"/>
                        <w:right w:val="none" w:sz="0" w:space="0" w:color="auto"/>
                      </w:divBdr>
                      <w:divsChild>
                        <w:div w:id="1458834497">
                          <w:marLeft w:val="0"/>
                          <w:marRight w:val="0"/>
                          <w:marTop w:val="0"/>
                          <w:marBottom w:val="0"/>
                          <w:divBdr>
                            <w:top w:val="none" w:sz="0" w:space="0" w:color="auto"/>
                            <w:left w:val="none" w:sz="0" w:space="0" w:color="auto"/>
                            <w:bottom w:val="none" w:sz="0" w:space="0" w:color="auto"/>
                            <w:right w:val="none" w:sz="0" w:space="0" w:color="auto"/>
                          </w:divBdr>
                          <w:divsChild>
                            <w:div w:id="1720935730">
                              <w:marLeft w:val="0"/>
                              <w:marRight w:val="0"/>
                              <w:marTop w:val="0"/>
                              <w:marBottom w:val="0"/>
                              <w:divBdr>
                                <w:top w:val="none" w:sz="0" w:space="0" w:color="auto"/>
                                <w:left w:val="none" w:sz="0" w:space="0" w:color="auto"/>
                                <w:bottom w:val="none" w:sz="0" w:space="0" w:color="auto"/>
                                <w:right w:val="none" w:sz="0" w:space="0" w:color="auto"/>
                              </w:divBdr>
                              <w:divsChild>
                                <w:div w:id="721247037">
                                  <w:marLeft w:val="0"/>
                                  <w:marRight w:val="0"/>
                                  <w:marTop w:val="0"/>
                                  <w:marBottom w:val="0"/>
                                  <w:divBdr>
                                    <w:top w:val="none" w:sz="0" w:space="0" w:color="auto"/>
                                    <w:left w:val="none" w:sz="0" w:space="0" w:color="auto"/>
                                    <w:bottom w:val="none" w:sz="0" w:space="0" w:color="auto"/>
                                    <w:right w:val="none" w:sz="0" w:space="0" w:color="auto"/>
                                  </w:divBdr>
                                  <w:divsChild>
                                    <w:div w:id="1393851308">
                                      <w:marLeft w:val="0"/>
                                      <w:marRight w:val="0"/>
                                      <w:marTop w:val="0"/>
                                      <w:marBottom w:val="0"/>
                                      <w:divBdr>
                                        <w:top w:val="none" w:sz="0" w:space="0" w:color="auto"/>
                                        <w:left w:val="none" w:sz="0" w:space="0" w:color="auto"/>
                                        <w:bottom w:val="none" w:sz="0" w:space="0" w:color="auto"/>
                                        <w:right w:val="none" w:sz="0" w:space="0" w:color="auto"/>
                                      </w:divBdr>
                                      <w:divsChild>
                                        <w:div w:id="1612199245">
                                          <w:marLeft w:val="0"/>
                                          <w:marRight w:val="0"/>
                                          <w:marTop w:val="0"/>
                                          <w:marBottom w:val="0"/>
                                          <w:divBdr>
                                            <w:top w:val="none" w:sz="0" w:space="0" w:color="auto"/>
                                            <w:left w:val="none" w:sz="0" w:space="0" w:color="auto"/>
                                            <w:bottom w:val="none" w:sz="0" w:space="0" w:color="auto"/>
                                            <w:right w:val="none" w:sz="0" w:space="0" w:color="auto"/>
                                          </w:divBdr>
                                          <w:divsChild>
                                            <w:div w:id="983317290">
                                              <w:marLeft w:val="0"/>
                                              <w:marRight w:val="0"/>
                                              <w:marTop w:val="0"/>
                                              <w:marBottom w:val="0"/>
                                              <w:divBdr>
                                                <w:top w:val="none" w:sz="0" w:space="0" w:color="auto"/>
                                                <w:left w:val="none" w:sz="0" w:space="0" w:color="auto"/>
                                                <w:bottom w:val="none" w:sz="0" w:space="0" w:color="auto"/>
                                                <w:right w:val="none" w:sz="0" w:space="0" w:color="auto"/>
                                              </w:divBdr>
                                              <w:divsChild>
                                                <w:div w:id="313146013">
                                                  <w:marLeft w:val="0"/>
                                                  <w:marRight w:val="0"/>
                                                  <w:marTop w:val="0"/>
                                                  <w:marBottom w:val="0"/>
                                                  <w:divBdr>
                                                    <w:top w:val="none" w:sz="0" w:space="0" w:color="auto"/>
                                                    <w:left w:val="none" w:sz="0" w:space="0" w:color="auto"/>
                                                    <w:bottom w:val="none" w:sz="0" w:space="0" w:color="auto"/>
                                                    <w:right w:val="none" w:sz="0" w:space="0" w:color="auto"/>
                                                  </w:divBdr>
                                                  <w:divsChild>
                                                    <w:div w:id="1139613749">
                                                      <w:marLeft w:val="0"/>
                                                      <w:marRight w:val="0"/>
                                                      <w:marTop w:val="0"/>
                                                      <w:marBottom w:val="0"/>
                                                      <w:divBdr>
                                                        <w:top w:val="none" w:sz="0" w:space="0" w:color="auto"/>
                                                        <w:left w:val="none" w:sz="0" w:space="0" w:color="auto"/>
                                                        <w:bottom w:val="none" w:sz="0" w:space="0" w:color="auto"/>
                                                        <w:right w:val="none" w:sz="0" w:space="0" w:color="auto"/>
                                                      </w:divBdr>
                                                      <w:divsChild>
                                                        <w:div w:id="1336298159">
                                                          <w:marLeft w:val="0"/>
                                                          <w:marRight w:val="0"/>
                                                          <w:marTop w:val="0"/>
                                                          <w:marBottom w:val="0"/>
                                                          <w:divBdr>
                                                            <w:top w:val="none" w:sz="0" w:space="0" w:color="auto"/>
                                                            <w:left w:val="none" w:sz="0" w:space="0" w:color="auto"/>
                                                            <w:bottom w:val="none" w:sz="0" w:space="0" w:color="auto"/>
                                                            <w:right w:val="none" w:sz="0" w:space="0" w:color="auto"/>
                                                          </w:divBdr>
                                                          <w:divsChild>
                                                            <w:div w:id="1323465642">
                                                              <w:marLeft w:val="0"/>
                                                              <w:marRight w:val="0"/>
                                                              <w:marTop w:val="0"/>
                                                              <w:marBottom w:val="0"/>
                                                              <w:divBdr>
                                                                <w:top w:val="none" w:sz="0" w:space="0" w:color="auto"/>
                                                                <w:left w:val="none" w:sz="0" w:space="0" w:color="auto"/>
                                                                <w:bottom w:val="none" w:sz="0" w:space="0" w:color="auto"/>
                                                                <w:right w:val="none" w:sz="0" w:space="0" w:color="auto"/>
                                                              </w:divBdr>
                                                              <w:divsChild>
                                                                <w:div w:id="73013085">
                                                                  <w:marLeft w:val="0"/>
                                                                  <w:marRight w:val="0"/>
                                                                  <w:marTop w:val="0"/>
                                                                  <w:marBottom w:val="0"/>
                                                                  <w:divBdr>
                                                                    <w:top w:val="none" w:sz="0" w:space="0" w:color="auto"/>
                                                                    <w:left w:val="none" w:sz="0" w:space="0" w:color="auto"/>
                                                                    <w:bottom w:val="none" w:sz="0" w:space="0" w:color="auto"/>
                                                                    <w:right w:val="none" w:sz="0" w:space="0" w:color="auto"/>
                                                                  </w:divBdr>
                                                                  <w:divsChild>
                                                                    <w:div w:id="1930767964">
                                                                      <w:marLeft w:val="0"/>
                                                                      <w:marRight w:val="0"/>
                                                                      <w:marTop w:val="0"/>
                                                                      <w:marBottom w:val="0"/>
                                                                      <w:divBdr>
                                                                        <w:top w:val="none" w:sz="0" w:space="0" w:color="auto"/>
                                                                        <w:left w:val="none" w:sz="0" w:space="0" w:color="auto"/>
                                                                        <w:bottom w:val="none" w:sz="0" w:space="0" w:color="auto"/>
                                                                        <w:right w:val="none" w:sz="0" w:space="0" w:color="auto"/>
                                                                      </w:divBdr>
                                                                      <w:divsChild>
                                                                        <w:div w:id="599919434">
                                                                          <w:marLeft w:val="0"/>
                                                                          <w:marRight w:val="0"/>
                                                                          <w:marTop w:val="0"/>
                                                                          <w:marBottom w:val="0"/>
                                                                          <w:divBdr>
                                                                            <w:top w:val="none" w:sz="0" w:space="0" w:color="auto"/>
                                                                            <w:left w:val="none" w:sz="0" w:space="0" w:color="auto"/>
                                                                            <w:bottom w:val="none" w:sz="0" w:space="0" w:color="auto"/>
                                                                            <w:right w:val="none" w:sz="0" w:space="0" w:color="auto"/>
                                                                          </w:divBdr>
                                                                          <w:divsChild>
                                                                            <w:div w:id="1993680019">
                                                                              <w:marLeft w:val="0"/>
                                                                              <w:marRight w:val="0"/>
                                                                              <w:marTop w:val="0"/>
                                                                              <w:marBottom w:val="0"/>
                                                                              <w:divBdr>
                                                                                <w:top w:val="none" w:sz="0" w:space="0" w:color="auto"/>
                                                                                <w:left w:val="none" w:sz="0" w:space="0" w:color="auto"/>
                                                                                <w:bottom w:val="none" w:sz="0" w:space="0" w:color="auto"/>
                                                                                <w:right w:val="none" w:sz="0" w:space="0" w:color="auto"/>
                                                                              </w:divBdr>
                                                                              <w:divsChild>
                                                                                <w:div w:id="548152466">
                                                                                  <w:marLeft w:val="0"/>
                                                                                  <w:marRight w:val="0"/>
                                                                                  <w:marTop w:val="0"/>
                                                                                  <w:marBottom w:val="0"/>
                                                                                  <w:divBdr>
                                                                                    <w:top w:val="none" w:sz="0" w:space="0" w:color="auto"/>
                                                                                    <w:left w:val="none" w:sz="0" w:space="0" w:color="auto"/>
                                                                                    <w:bottom w:val="none" w:sz="0" w:space="0" w:color="auto"/>
                                                                                    <w:right w:val="none" w:sz="0" w:space="0" w:color="auto"/>
                                                                                  </w:divBdr>
                                                                                  <w:divsChild>
                                                                                    <w:div w:id="867370922">
                                                                                      <w:marLeft w:val="0"/>
                                                                                      <w:marRight w:val="0"/>
                                                                                      <w:marTop w:val="0"/>
                                                                                      <w:marBottom w:val="0"/>
                                                                                      <w:divBdr>
                                                                                        <w:top w:val="none" w:sz="0" w:space="0" w:color="auto"/>
                                                                                        <w:left w:val="none" w:sz="0" w:space="0" w:color="auto"/>
                                                                                        <w:bottom w:val="none" w:sz="0" w:space="0" w:color="auto"/>
                                                                                        <w:right w:val="none" w:sz="0" w:space="0" w:color="auto"/>
                                                                                      </w:divBdr>
                                                                                      <w:divsChild>
                                                                                        <w:div w:id="1858738679">
                                                                                          <w:marLeft w:val="0"/>
                                                                                          <w:marRight w:val="0"/>
                                                                                          <w:marTop w:val="0"/>
                                                                                          <w:marBottom w:val="0"/>
                                                                                          <w:divBdr>
                                                                                            <w:top w:val="none" w:sz="0" w:space="0" w:color="auto"/>
                                                                                            <w:left w:val="none" w:sz="0" w:space="0" w:color="auto"/>
                                                                                            <w:bottom w:val="none" w:sz="0" w:space="0" w:color="auto"/>
                                                                                            <w:right w:val="none" w:sz="0" w:space="0" w:color="auto"/>
                                                                                          </w:divBdr>
                                                                                          <w:divsChild>
                                                                                            <w:div w:id="1567299662">
                                                                                              <w:marLeft w:val="0"/>
                                                                                              <w:marRight w:val="120"/>
                                                                                              <w:marTop w:val="0"/>
                                                                                              <w:marBottom w:val="150"/>
                                                                                              <w:divBdr>
                                                                                                <w:top w:val="single" w:sz="2" w:space="0" w:color="EFEFEF"/>
                                                                                                <w:left w:val="single" w:sz="6" w:space="0" w:color="EFEFEF"/>
                                                                                                <w:bottom w:val="single" w:sz="6" w:space="0" w:color="E2E2E2"/>
                                                                                                <w:right w:val="single" w:sz="6" w:space="0" w:color="EFEFEF"/>
                                                                                              </w:divBdr>
                                                                                              <w:divsChild>
                                                                                                <w:div w:id="1882479191">
                                                                                                  <w:marLeft w:val="0"/>
                                                                                                  <w:marRight w:val="0"/>
                                                                                                  <w:marTop w:val="0"/>
                                                                                                  <w:marBottom w:val="0"/>
                                                                                                  <w:divBdr>
                                                                                                    <w:top w:val="none" w:sz="0" w:space="0" w:color="auto"/>
                                                                                                    <w:left w:val="none" w:sz="0" w:space="0" w:color="auto"/>
                                                                                                    <w:bottom w:val="none" w:sz="0" w:space="0" w:color="auto"/>
                                                                                                    <w:right w:val="none" w:sz="0" w:space="0" w:color="auto"/>
                                                                                                  </w:divBdr>
                                                                                                  <w:divsChild>
                                                                                                    <w:div w:id="1384939502">
                                                                                                      <w:marLeft w:val="0"/>
                                                                                                      <w:marRight w:val="0"/>
                                                                                                      <w:marTop w:val="0"/>
                                                                                                      <w:marBottom w:val="0"/>
                                                                                                      <w:divBdr>
                                                                                                        <w:top w:val="none" w:sz="0" w:space="0" w:color="auto"/>
                                                                                                        <w:left w:val="none" w:sz="0" w:space="0" w:color="auto"/>
                                                                                                        <w:bottom w:val="none" w:sz="0" w:space="0" w:color="auto"/>
                                                                                                        <w:right w:val="none" w:sz="0" w:space="0" w:color="auto"/>
                                                                                                      </w:divBdr>
                                                                                                      <w:divsChild>
                                                                                                        <w:div w:id="104035088">
                                                                                                          <w:marLeft w:val="0"/>
                                                                                                          <w:marRight w:val="0"/>
                                                                                                          <w:marTop w:val="0"/>
                                                                                                          <w:marBottom w:val="0"/>
                                                                                                          <w:divBdr>
                                                                                                            <w:top w:val="none" w:sz="0" w:space="0" w:color="auto"/>
                                                                                                            <w:left w:val="none" w:sz="0" w:space="0" w:color="auto"/>
                                                                                                            <w:bottom w:val="none" w:sz="0" w:space="0" w:color="auto"/>
                                                                                                            <w:right w:val="none" w:sz="0" w:space="0" w:color="auto"/>
                                                                                                          </w:divBdr>
                                                                                                          <w:divsChild>
                                                                                                            <w:div w:id="1017149815">
                                                                                                              <w:marLeft w:val="0"/>
                                                                                                              <w:marRight w:val="0"/>
                                                                                                              <w:marTop w:val="0"/>
                                                                                                              <w:marBottom w:val="0"/>
                                                                                                              <w:divBdr>
                                                                                                                <w:top w:val="none" w:sz="0" w:space="0" w:color="auto"/>
                                                                                                                <w:left w:val="none" w:sz="0" w:space="0" w:color="auto"/>
                                                                                                                <w:bottom w:val="none" w:sz="0" w:space="0" w:color="auto"/>
                                                                                                                <w:right w:val="none" w:sz="0" w:space="0" w:color="auto"/>
                                                                                                              </w:divBdr>
                                                                                                              <w:divsChild>
                                                                                                                <w:div w:id="6163738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89280277">
                                                                                                                      <w:marLeft w:val="0"/>
                                                                                                                      <w:marRight w:val="0"/>
                                                                                                                      <w:marTop w:val="0"/>
                                                                                                                      <w:marBottom w:val="0"/>
                                                                                                                      <w:divBdr>
                                                                                                                        <w:top w:val="none" w:sz="0" w:space="0" w:color="auto"/>
                                                                                                                        <w:left w:val="none" w:sz="0" w:space="0" w:color="auto"/>
                                                                                                                        <w:bottom w:val="none" w:sz="0" w:space="0" w:color="auto"/>
                                                                                                                        <w:right w:val="none" w:sz="0" w:space="0" w:color="auto"/>
                                                                                                                      </w:divBdr>
                                                                                                                      <w:divsChild>
                                                                                                                        <w:div w:id="2015064617">
                                                                                                                          <w:marLeft w:val="225"/>
                                                                                                                          <w:marRight w:val="225"/>
                                                                                                                          <w:marTop w:val="75"/>
                                                                                                                          <w:marBottom w:val="75"/>
                                                                                                                          <w:divBdr>
                                                                                                                            <w:top w:val="none" w:sz="0" w:space="0" w:color="auto"/>
                                                                                                                            <w:left w:val="none" w:sz="0" w:space="0" w:color="auto"/>
                                                                                                                            <w:bottom w:val="none" w:sz="0" w:space="0" w:color="auto"/>
                                                                                                                            <w:right w:val="none" w:sz="0" w:space="0" w:color="auto"/>
                                                                                                                          </w:divBdr>
                                                                                                                          <w:divsChild>
                                                                                                                            <w:div w:id="1612737783">
                                                                                                                              <w:marLeft w:val="0"/>
                                                                                                                              <w:marRight w:val="0"/>
                                                                                                                              <w:marTop w:val="0"/>
                                                                                                                              <w:marBottom w:val="0"/>
                                                                                                                              <w:divBdr>
                                                                                                                                <w:top w:val="single" w:sz="6" w:space="0" w:color="auto"/>
                                                                                                                                <w:left w:val="single" w:sz="6" w:space="0" w:color="auto"/>
                                                                                                                                <w:bottom w:val="single" w:sz="6" w:space="0" w:color="auto"/>
                                                                                                                                <w:right w:val="single" w:sz="6" w:space="0" w:color="auto"/>
                                                                                                                              </w:divBdr>
                                                                                                                              <w:divsChild>
                                                                                                                                <w:div w:id="528571711">
                                                                                                                                  <w:marLeft w:val="0"/>
                                                                                                                                  <w:marRight w:val="0"/>
                                                                                                                                  <w:marTop w:val="0"/>
                                                                                                                                  <w:marBottom w:val="0"/>
                                                                                                                                  <w:divBdr>
                                                                                                                                    <w:top w:val="none" w:sz="0" w:space="0" w:color="auto"/>
                                                                                                                                    <w:left w:val="none" w:sz="0" w:space="0" w:color="auto"/>
                                                                                                                                    <w:bottom w:val="none" w:sz="0" w:space="0" w:color="auto"/>
                                                                                                                                    <w:right w:val="none" w:sz="0" w:space="0" w:color="auto"/>
                                                                                                                                  </w:divBdr>
                                                                                                                                  <w:divsChild>
                                                                                                                                    <w:div w:id="2686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gif"/><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6" Type="http://schemas.openxmlformats.org/officeDocument/2006/relationships/image" Target="media/image97.gi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100.png"/><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gi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DFB7F-248A-4775-8B27-897732448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5595</Words>
  <Characters>31897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 Patrick</dc:creator>
  <cp:lastModifiedBy>Ben Luke</cp:lastModifiedBy>
  <cp:revision>5</cp:revision>
  <cp:lastPrinted>2018-05-12T14:59:00Z</cp:lastPrinted>
  <dcterms:created xsi:type="dcterms:W3CDTF">2018-12-07T02:06:00Z</dcterms:created>
  <dcterms:modified xsi:type="dcterms:W3CDTF">2019-08-24T22:27:00Z</dcterms:modified>
</cp:coreProperties>
</file>