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8BEE5" w14:textId="77777777" w:rsidR="007032A2" w:rsidRDefault="007032A2">
      <w:pPr>
        <w:spacing w:line="200" w:lineRule="exact"/>
      </w:pPr>
      <w:bookmarkStart w:id="0" w:name="_GoBack"/>
      <w:bookmarkEnd w:id="0"/>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0DB507CD"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w:t>
      </w:r>
      <w:r w:rsidR="000F1DA8">
        <w:rPr>
          <w:rFonts w:ascii="Courier New" w:eastAsia="Courier New" w:hAnsi="Courier New" w:cs="Courier New"/>
          <w:sz w:val="24"/>
          <w:szCs w:val="24"/>
        </w:rPr>
        <w:t>Donald J. Trump</w:t>
      </w:r>
      <w:r w:rsidRPr="00FE53F6">
        <w:rPr>
          <w:rFonts w:ascii="Courier New" w:eastAsia="Courier New" w:hAnsi="Courier New" w:cs="Courier New"/>
          <w:sz w:val="24"/>
          <w:szCs w:val="24"/>
        </w:rPr>
        <w:t xml:space="preserve">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4C35A011" w:rsidR="007032A2" w:rsidRPr="00FE53F6" w:rsidRDefault="000F1DA8">
      <w:pPr>
        <w:spacing w:before="8"/>
        <w:ind w:left="1093"/>
        <w:rPr>
          <w:rFonts w:ascii="Courier New" w:eastAsia="Courier New" w:hAnsi="Courier New" w:cs="Courier New"/>
          <w:sz w:val="24"/>
          <w:szCs w:val="24"/>
        </w:rPr>
      </w:pPr>
      <w:r>
        <w:rPr>
          <w:rFonts w:ascii="Courier New" w:eastAsia="Courier New" w:hAnsi="Courier New" w:cs="Courier New"/>
          <w:sz w:val="24"/>
          <w:szCs w:val="24"/>
        </w:rPr>
        <w:t>Michael R. Pence</w:t>
      </w:r>
    </w:p>
    <w:p w14:paraId="1C5936EF" w14:textId="232462FD"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0F1DA8">
        <w:rPr>
          <w:rFonts w:ascii="Courier New" w:eastAsia="Courier New" w:hAnsi="Courier New" w:cs="Courier New"/>
          <w:position w:val="2"/>
          <w:sz w:val="24"/>
          <w:szCs w:val="24"/>
        </w:rPr>
        <w:t xml:space="preserve">James </w:t>
      </w:r>
      <w:proofErr w:type="spellStart"/>
      <w:r w:rsidR="000F1DA8">
        <w:rPr>
          <w:rFonts w:ascii="Courier New" w:eastAsia="Courier New" w:hAnsi="Courier New" w:cs="Courier New"/>
          <w:position w:val="2"/>
          <w:sz w:val="24"/>
          <w:szCs w:val="24"/>
        </w:rPr>
        <w:t>Mattis</w:t>
      </w:r>
      <w:proofErr w:type="spellEnd"/>
    </w:p>
    <w:p w14:paraId="259D35DC" w14:textId="086819DE"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xml:space="preserve">: The Honorable </w:t>
      </w:r>
      <w:r w:rsidR="00F21452">
        <w:rPr>
          <w:rFonts w:ascii="Courier New" w:eastAsia="Courier New" w:hAnsi="Courier New" w:cs="Courier New"/>
          <w:sz w:val="24"/>
          <w:szCs w:val="24"/>
        </w:rPr>
        <w:t>Richard V. Spencer</w:t>
      </w:r>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r w:rsidR="00000761" w:rsidRPr="00FE53F6">
        <w:rPr>
          <w:rFonts w:ascii="Courier New" w:eastAsia="Courier New" w:hAnsi="Courier New" w:cs="Courier New"/>
          <w:sz w:val="24"/>
          <w:szCs w:val="24"/>
        </w:rPr>
        <w:t>Dunford,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5D51C504"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005E2AA0" w:rsidRPr="005E2AA0">
        <w:rPr>
          <w:rFonts w:ascii="Courier New" w:eastAsia="Courier New" w:hAnsi="Courier New" w:cs="Courier New"/>
          <w:sz w:val="24"/>
          <w:szCs w:val="24"/>
        </w:rPr>
        <w:t>Admiral Bill Moran</w:t>
      </w:r>
      <w:r w:rsidRPr="00FE53F6">
        <w:rPr>
          <w:rFonts w:ascii="Courier New" w:eastAsia="Courier New" w:hAnsi="Courier New" w:cs="Courier New"/>
          <w:sz w:val="24"/>
          <w:szCs w:val="24"/>
        </w:rPr>
        <w:t>, USN</w:t>
      </w:r>
    </w:p>
    <w:p w14:paraId="6C70B080" w14:textId="22603E6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 xml:space="preserve">Robert B. </w:t>
      </w:r>
      <w:proofErr w:type="spellStart"/>
      <w:r w:rsidR="007513E2" w:rsidRPr="00FE53F6">
        <w:rPr>
          <w:rFonts w:ascii="Courier New" w:eastAsia="Courier New" w:hAnsi="Courier New" w:cs="Courier New"/>
          <w:position w:val="2"/>
          <w:sz w:val="24"/>
          <w:szCs w:val="24"/>
        </w:rPr>
        <w:t>Neller</w:t>
      </w:r>
      <w:proofErr w:type="spellEnd"/>
      <w:r w:rsidRPr="00FE53F6">
        <w:rPr>
          <w:rFonts w:ascii="Courier New" w:eastAsia="Courier New" w:hAnsi="Courier New" w:cs="Courier New"/>
          <w:position w:val="2"/>
          <w:sz w:val="24"/>
          <w:szCs w:val="24"/>
        </w:rPr>
        <w:t>,</w:t>
      </w:r>
      <w:r w:rsidR="0050147D">
        <w:rPr>
          <w:rFonts w:ascii="Courier New" w:eastAsia="Courier New" w:hAnsi="Courier New" w:cs="Courier New"/>
          <w:position w:val="2"/>
          <w:sz w:val="24"/>
          <w:szCs w:val="24"/>
        </w:rPr>
        <w:t xml:space="preserve"> </w:t>
      </w:r>
      <w:r w:rsidRPr="00FE53F6">
        <w:rPr>
          <w:rFonts w:ascii="Courier New" w:eastAsia="Courier New" w:hAnsi="Courier New" w:cs="Courier New"/>
          <w:sz w:val="24"/>
          <w:szCs w:val="24"/>
        </w:rPr>
        <w:t>USMC</w:t>
      </w:r>
    </w:p>
    <w:p w14:paraId="2F9001FA" w14:textId="1BF49A75" w:rsidR="007032A2" w:rsidRPr="00A46B89" w:rsidRDefault="0018109A" w:rsidP="000A7570">
      <w:pPr>
        <w:spacing w:line="260" w:lineRule="exact"/>
        <w:ind w:left="1109" w:hanging="432"/>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w:t>
      </w:r>
      <w:r w:rsidR="00E5627D">
        <w:rPr>
          <w:rFonts w:ascii="Courier New" w:eastAsia="Courier New" w:hAnsi="Courier New" w:cs="Courier New"/>
          <w:position w:val="2"/>
          <w:sz w:val="24"/>
          <w:szCs w:val="24"/>
        </w:rPr>
        <w:t xml:space="preserve"> Glenn M. Walters</w:t>
      </w:r>
      <w:r w:rsidR="00416E35" w:rsidRPr="00FE53F6">
        <w:rPr>
          <w:rFonts w:ascii="Courier New" w:eastAsia="Courier New" w:hAnsi="Courier New" w:cs="Courier New"/>
          <w:position w:val="2"/>
          <w:sz w:val="24"/>
          <w:szCs w:val="24"/>
        </w:rPr>
        <w:t>,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Commander, Naval Education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217E5A40"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F21452">
        <w:rPr>
          <w:rFonts w:ascii="Courier New" w:eastAsia="Courier New" w:hAnsi="Courier New" w:cs="Courier New"/>
          <w:sz w:val="24"/>
          <w:szCs w:val="24"/>
        </w:rPr>
        <w:t>Kyle J. Cozad</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Commander, Naval Services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2BE6C00E"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4354FE">
        <w:rPr>
          <w:rFonts w:ascii="Courier New" w:eastAsia="Courier New" w:hAnsi="Courier New" w:cs="Courier New"/>
          <w:sz w:val="24"/>
          <w:szCs w:val="24"/>
        </w:rPr>
        <w:t>Michael D. Berna</w:t>
      </w:r>
      <w:r w:rsidR="003F32D5">
        <w:rPr>
          <w:rFonts w:ascii="Courier New" w:eastAsia="Courier New" w:hAnsi="Courier New" w:cs="Courier New"/>
          <w:sz w:val="24"/>
          <w:szCs w:val="24"/>
        </w:rPr>
        <w:t>c</w:t>
      </w:r>
      <w:r w:rsidR="004354FE">
        <w:rPr>
          <w:rFonts w:ascii="Courier New" w:eastAsia="Courier New" w:hAnsi="Courier New" w:cs="Courier New"/>
          <w:sz w:val="24"/>
          <w:szCs w:val="24"/>
        </w:rPr>
        <w:t>chi</w:t>
      </w:r>
      <w:r w:rsidRPr="00FE53F6">
        <w:rPr>
          <w:rFonts w:ascii="Courier New" w:eastAsia="Courier New" w:hAnsi="Courier New" w:cs="Courier New"/>
          <w:sz w:val="24"/>
          <w:szCs w:val="24"/>
        </w:rPr>
        <w:t>, USN</w:t>
      </w:r>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0636D732"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sidR="008E5796" w:rsidRPr="008E5796">
        <w:rPr>
          <w:rFonts w:ascii="Courier New" w:eastAsia="Courier New" w:hAnsi="Courier New" w:cs="Courier New"/>
          <w:sz w:val="24"/>
          <w:szCs w:val="24"/>
        </w:rPr>
        <w:t>Steven Giordano</w:t>
      </w:r>
      <w:r w:rsidRPr="00FE53F6">
        <w:rPr>
          <w:rFonts w:ascii="Courier New" w:eastAsia="Courier New" w:hAnsi="Courier New" w:cs="Courier New"/>
          <w:sz w:val="24"/>
          <w:szCs w:val="24"/>
        </w:rPr>
        <w:t>,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76542DAE"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w:t>
      </w:r>
      <w:r w:rsidR="001F457E">
        <w:rPr>
          <w:rFonts w:ascii="Courier New" w:eastAsia="Courier New" w:hAnsi="Courier New" w:cs="Courier New"/>
          <w:sz w:val="24"/>
          <w:szCs w:val="24"/>
        </w:rPr>
        <w:t>Christopher Dennis</w:t>
      </w:r>
      <w:r w:rsidR="00E17391">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 xml:space="preserve">Leonard </w:t>
      </w:r>
      <w:proofErr w:type="spellStart"/>
      <w:r w:rsidR="005C4FF1" w:rsidRPr="00FE53F6">
        <w:rPr>
          <w:rFonts w:ascii="Courier New" w:eastAsia="Courier New" w:hAnsi="Courier New" w:cs="Courier New"/>
          <w:sz w:val="24"/>
          <w:szCs w:val="24"/>
        </w:rPr>
        <w:t>Haidl</w:t>
      </w:r>
      <w:proofErr w:type="spellEnd"/>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3659E699"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E5627D">
        <w:rPr>
          <w:rFonts w:ascii="Courier New" w:eastAsia="Courier New" w:hAnsi="Courier New" w:cs="Courier New"/>
          <w:sz w:val="24"/>
          <w:szCs w:val="24"/>
        </w:rPr>
        <w:t xml:space="preserve">Lieutenant </w:t>
      </w:r>
      <w:r w:rsidR="007B2EA7">
        <w:rPr>
          <w:rFonts w:ascii="Courier New" w:eastAsia="Courier New" w:hAnsi="Courier New" w:cs="Courier New"/>
          <w:sz w:val="24"/>
          <w:szCs w:val="24"/>
        </w:rPr>
        <w:t>David Denning</w:t>
      </w:r>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49D1E922" w:rsidR="007032A2" w:rsidRPr="00FE53F6" w:rsidRDefault="00E17391" w:rsidP="00E17391">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xml:space="preserve">: </w:t>
      </w:r>
      <w:r w:rsidR="0089427A">
        <w:rPr>
          <w:rFonts w:ascii="Courier New" w:eastAsia="Courier New" w:hAnsi="Courier New" w:cs="Courier New"/>
          <w:sz w:val="24"/>
          <w:szCs w:val="24"/>
        </w:rPr>
        <w:t>Captain</w:t>
      </w:r>
      <w:r w:rsidR="001F457E">
        <w:rPr>
          <w:rFonts w:ascii="Courier New" w:eastAsia="Courier New" w:hAnsi="Courier New" w:cs="Courier New"/>
          <w:sz w:val="24"/>
          <w:szCs w:val="24"/>
        </w:rPr>
        <w:t xml:space="preserve"> Matthew Stelmach</w:t>
      </w:r>
      <w:r w:rsidR="0018109A"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77812E23"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59650B">
        <w:rPr>
          <w:rFonts w:ascii="Courier New" w:eastAsia="Courier New" w:hAnsi="Courier New" w:cs="Courier New"/>
          <w:sz w:val="24"/>
          <w:szCs w:val="24"/>
        </w:rPr>
        <w:t xml:space="preserve">Casey </w:t>
      </w:r>
      <w:proofErr w:type="spellStart"/>
      <w:r w:rsidR="0059650B">
        <w:rPr>
          <w:rFonts w:ascii="Courier New" w:eastAsia="Courier New" w:hAnsi="Courier New" w:cs="Courier New"/>
          <w:sz w:val="24"/>
          <w:szCs w:val="24"/>
        </w:rPr>
        <w:t>Burgener</w:t>
      </w:r>
      <w:proofErr w:type="spellEnd"/>
      <w:r w:rsidRPr="00FE53F6">
        <w:rPr>
          <w:rFonts w:ascii="Courier New" w:eastAsia="Courier New" w:hAnsi="Courier New" w:cs="Courier New"/>
          <w:sz w:val="24"/>
          <w:szCs w:val="24"/>
        </w:rPr>
        <w:t>, USN</w:t>
      </w:r>
    </w:p>
    <w:p w14:paraId="478FD731" w14:textId="5CBA64E0"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843560">
        <w:rPr>
          <w:rFonts w:ascii="Courier New" w:eastAsia="Courier New" w:hAnsi="Courier New" w:cs="Courier New"/>
          <w:sz w:val="24"/>
          <w:szCs w:val="24"/>
        </w:rPr>
        <w:t>Harris Larson</w:t>
      </w:r>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749422D8" w:rsidR="007032A2" w:rsidRPr="00FE53F6" w:rsidRDefault="0018109A">
      <w:pPr>
        <w:spacing w:line="247" w:lineRule="auto"/>
        <w:ind w:left="1101" w:right="500" w:hanging="421"/>
        <w:rPr>
          <w:rFonts w:ascii="Courier New" w:eastAsia="Courier New" w:hAnsi="Courier New" w:cs="Courier New"/>
          <w:sz w:val="24"/>
          <w:szCs w:val="24"/>
        </w:rPr>
      </w:pPr>
      <w:proofErr w:type="gramStart"/>
      <w:r w:rsidRPr="00FE53F6">
        <w:rPr>
          <w:rFonts w:ascii="Courier New" w:eastAsia="Courier New" w:hAnsi="Courier New" w:cs="Courier New"/>
          <w:sz w:val="24"/>
          <w:szCs w:val="24"/>
        </w:rPr>
        <w:t>h</w:t>
      </w:r>
      <w:proofErr w:type="gramEnd"/>
      <w:r w:rsidRPr="00FE53F6">
        <w:rPr>
          <w:rFonts w:ascii="Courier New" w:eastAsia="Courier New" w:hAnsi="Courier New" w:cs="Courier New"/>
          <w:sz w:val="24"/>
          <w:szCs w:val="24"/>
        </w:rPr>
        <w:t xml:space="preserve">.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xml:space="preserve">: Gunnery Sergeant </w:t>
      </w:r>
      <w:r w:rsidR="003B69C4">
        <w:rPr>
          <w:rFonts w:ascii="Courier New" w:eastAsia="Courier New" w:hAnsi="Courier New" w:cs="Courier New"/>
          <w:sz w:val="24"/>
          <w:szCs w:val="24"/>
        </w:rPr>
        <w:t>Ahmed</w:t>
      </w:r>
      <w:r w:rsidR="00D95AAF" w:rsidRPr="00FE53F6">
        <w:rPr>
          <w:rFonts w:ascii="Courier New" w:eastAsia="Courier New" w:hAnsi="Courier New" w:cs="Courier New"/>
          <w:sz w:val="24"/>
          <w:szCs w:val="24"/>
        </w:rPr>
        <w:t xml:space="preserve"> </w:t>
      </w:r>
      <w:r w:rsidR="003B69C4">
        <w:rPr>
          <w:rFonts w:ascii="Courier New" w:eastAsia="Courier New" w:hAnsi="Courier New" w:cs="Courier New"/>
          <w:sz w:val="24"/>
          <w:szCs w:val="24"/>
        </w:rPr>
        <w:t>Hamadeh</w:t>
      </w:r>
      <w:r w:rsidRPr="00FE53F6">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0E728400" w14:textId="77777777" w:rsidR="003B69C4" w:rsidRDefault="003B69C4">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55BD8262"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747854">
        <w:rPr>
          <w:rFonts w:ascii="Courier New" w:eastAsia="Courier New" w:hAnsi="Courier New" w:cs="Courier New"/>
          <w:sz w:val="24"/>
          <w:szCs w:val="24"/>
        </w:rPr>
        <w:t xml:space="preserve">Reed </w:t>
      </w:r>
      <w:proofErr w:type="spellStart"/>
      <w:r w:rsidR="00747854">
        <w:rPr>
          <w:rFonts w:ascii="Courier New" w:eastAsia="Courier New" w:hAnsi="Courier New" w:cs="Courier New"/>
          <w:sz w:val="24"/>
          <w:szCs w:val="24"/>
        </w:rPr>
        <w:t>Buccholz</w:t>
      </w:r>
      <w:proofErr w:type="spellEnd"/>
      <w:r w:rsidRPr="00FE53F6">
        <w:rPr>
          <w:rFonts w:ascii="Courier New" w:eastAsia="Courier New" w:hAnsi="Courier New" w:cs="Courier New"/>
          <w:sz w:val="24"/>
          <w:szCs w:val="24"/>
        </w:rPr>
        <w:t xml:space="preserve"> </w:t>
      </w:r>
    </w:p>
    <w:p w14:paraId="27505AD0" w14:textId="4054F107"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D6713B">
        <w:rPr>
          <w:rFonts w:ascii="Courier New" w:eastAsia="Courier New" w:hAnsi="Courier New" w:cs="Courier New"/>
          <w:sz w:val="24"/>
          <w:szCs w:val="24"/>
        </w:rPr>
        <w:t xml:space="preserve">: </w:t>
      </w:r>
      <w:proofErr w:type="spellStart"/>
      <w:r w:rsidR="006B1F9C">
        <w:rPr>
          <w:rFonts w:ascii="Courier New" w:eastAsia="Courier New" w:hAnsi="Courier New" w:cs="Courier New"/>
          <w:sz w:val="24"/>
          <w:szCs w:val="24"/>
        </w:rPr>
        <w:t>MMaj</w:t>
      </w:r>
      <w:proofErr w:type="spellEnd"/>
      <w:r w:rsidR="00D6713B">
        <w:rPr>
          <w:rFonts w:ascii="Courier New" w:eastAsia="Courier New" w:hAnsi="Courier New" w:cs="Courier New"/>
          <w:sz w:val="24"/>
          <w:szCs w:val="24"/>
        </w:rPr>
        <w:t xml:space="preserve"> </w:t>
      </w:r>
      <w:r w:rsidR="00747854">
        <w:rPr>
          <w:rFonts w:ascii="Courier New" w:eastAsia="Courier New" w:hAnsi="Courier New" w:cs="Courier New"/>
          <w:sz w:val="24"/>
          <w:szCs w:val="24"/>
        </w:rPr>
        <w:t xml:space="preserve">Brandon </w:t>
      </w:r>
      <w:proofErr w:type="spellStart"/>
      <w:r w:rsidR="00747854">
        <w:rPr>
          <w:rFonts w:ascii="Courier New" w:eastAsia="Courier New" w:hAnsi="Courier New" w:cs="Courier New"/>
          <w:sz w:val="24"/>
          <w:szCs w:val="24"/>
        </w:rPr>
        <w:t>Reitsma</w:t>
      </w:r>
      <w:proofErr w:type="spellEnd"/>
    </w:p>
    <w:p w14:paraId="09EC15E0" w14:textId="224BFE51"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w:t>
      </w:r>
      <w:proofErr w:type="spellStart"/>
      <w:r w:rsidR="00747854">
        <w:rPr>
          <w:rFonts w:ascii="Courier New" w:eastAsia="Courier New" w:hAnsi="Courier New" w:cs="Courier New"/>
          <w:sz w:val="24"/>
          <w:szCs w:val="24"/>
        </w:rPr>
        <w:t>MCapt</w:t>
      </w:r>
      <w:proofErr w:type="spellEnd"/>
      <w:r w:rsidR="00D6713B">
        <w:rPr>
          <w:rFonts w:ascii="Courier New" w:eastAsia="Courier New" w:hAnsi="Courier New" w:cs="Courier New"/>
          <w:sz w:val="24"/>
          <w:szCs w:val="24"/>
        </w:rPr>
        <w:t xml:space="preserve"> </w:t>
      </w:r>
      <w:r w:rsidR="00747854">
        <w:rPr>
          <w:rFonts w:ascii="Courier New" w:eastAsia="Courier New" w:hAnsi="Courier New" w:cs="Courier New"/>
          <w:sz w:val="24"/>
          <w:szCs w:val="24"/>
        </w:rPr>
        <w:t xml:space="preserve">Eileen </w:t>
      </w:r>
      <w:proofErr w:type="spellStart"/>
      <w:r w:rsidR="00747854">
        <w:rPr>
          <w:rFonts w:ascii="Courier New" w:eastAsia="Courier New" w:hAnsi="Courier New" w:cs="Courier New"/>
          <w:sz w:val="24"/>
          <w:szCs w:val="24"/>
        </w:rPr>
        <w:t>Wieber</w:t>
      </w:r>
      <w:proofErr w:type="spellEnd"/>
    </w:p>
    <w:p w14:paraId="79C6589C" w14:textId="357B0103" w:rsidR="000F1DA8" w:rsidRDefault="0018109A" w:rsidP="000F1DA8">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00FF66CA">
        <w:rPr>
          <w:rFonts w:ascii="Courier New" w:eastAsia="Courier New" w:hAnsi="Courier New" w:cs="Courier New"/>
          <w:sz w:val="24"/>
          <w:szCs w:val="24"/>
          <w:u w:val="thick" w:color="000000"/>
        </w:rPr>
        <w:t xml:space="preserve">Battalion Command </w:t>
      </w:r>
      <w:r w:rsidR="006B1F9C">
        <w:rPr>
          <w:rFonts w:ascii="Courier New" w:eastAsia="Courier New" w:hAnsi="Courier New" w:cs="Courier New"/>
          <w:sz w:val="24"/>
          <w:szCs w:val="24"/>
          <w:u w:val="thick" w:color="000000"/>
        </w:rPr>
        <w:t>Master Chief</w:t>
      </w:r>
      <w:r w:rsidRPr="00FE53F6">
        <w:rPr>
          <w:rFonts w:ascii="Courier New" w:eastAsia="Courier New" w:hAnsi="Courier New" w:cs="Courier New"/>
          <w:sz w:val="24"/>
          <w:szCs w:val="24"/>
        </w:rPr>
        <w:t>:</w:t>
      </w:r>
      <w:r w:rsidR="000F1DA8">
        <w:rPr>
          <w:rFonts w:ascii="Courier New" w:eastAsia="Courier New" w:hAnsi="Courier New" w:cs="Courier New"/>
          <w:sz w:val="24"/>
          <w:szCs w:val="24"/>
        </w:rPr>
        <w:t xml:space="preserve"> </w:t>
      </w:r>
      <w:r w:rsidR="00D6713B">
        <w:rPr>
          <w:rFonts w:ascii="Courier New" w:eastAsia="Courier New" w:hAnsi="Courier New" w:cs="Courier New"/>
          <w:sz w:val="24"/>
          <w:szCs w:val="24"/>
        </w:rPr>
        <w:t xml:space="preserve">MMCPO </w:t>
      </w:r>
      <w:r w:rsidR="00747854">
        <w:rPr>
          <w:rFonts w:ascii="Courier New" w:eastAsia="Courier New" w:hAnsi="Courier New" w:cs="Courier New"/>
          <w:sz w:val="24"/>
          <w:szCs w:val="24"/>
        </w:rPr>
        <w:t xml:space="preserve">Jacob </w:t>
      </w:r>
      <w:proofErr w:type="spellStart"/>
      <w:r w:rsidR="00747854">
        <w:rPr>
          <w:rFonts w:ascii="Courier New" w:eastAsia="Courier New" w:hAnsi="Courier New" w:cs="Courier New"/>
          <w:sz w:val="24"/>
          <w:szCs w:val="24"/>
        </w:rPr>
        <w:t>Sendzik</w:t>
      </w:r>
      <w:proofErr w:type="spellEnd"/>
    </w:p>
    <w:p w14:paraId="757B5EA2" w14:textId="7B3E9438" w:rsidR="00D6713B" w:rsidRPr="000F1DA8" w:rsidRDefault="00D6713B" w:rsidP="000F1DA8">
      <w:pPr>
        <w:ind w:left="680" w:right="933"/>
        <w:rPr>
          <w:rFonts w:ascii="Courier New" w:eastAsia="Courier New" w:hAnsi="Courier New" w:cs="Courier New"/>
          <w:sz w:val="24"/>
          <w:szCs w:val="24"/>
        </w:rPr>
      </w:pPr>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Birthplace: </w:t>
            </w:r>
            <w:proofErr w:type="spellStart"/>
            <w:r>
              <w:rPr>
                <w:rFonts w:ascii="Courier New" w:eastAsia="Courier New" w:hAnsi="Courier New" w:cs="Courier New"/>
                <w:position w:val="2"/>
                <w:sz w:val="24"/>
                <w:szCs w:val="24"/>
              </w:rPr>
              <w:t>Tun</w:t>
            </w:r>
            <w:proofErr w:type="spellEnd"/>
            <w:r>
              <w:rPr>
                <w:rFonts w:ascii="Courier New" w:eastAsia="Courier New" w:hAnsi="Courier New" w:cs="Courier New"/>
                <w:position w:val="2"/>
                <w:sz w:val="24"/>
                <w:szCs w:val="24"/>
              </w:rPr>
              <w:t xml:space="preserve">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5C3C1A1A"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087565AE" w14:textId="0420EF6E" w:rsidR="00D6713B" w:rsidRDefault="00D6713B">
      <w:pPr>
        <w:ind w:left="680"/>
        <w:rPr>
          <w:rFonts w:ascii="Courier New" w:eastAsia="Courier New" w:hAnsi="Courier New" w:cs="Courier New"/>
          <w:sz w:val="24"/>
          <w:szCs w:val="24"/>
        </w:rPr>
      </w:pPr>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2D0C3B57" w:rsidR="00D8306F" w:rsidRDefault="00D8306F" w:rsidP="00F00CFD">
      <w:pPr>
        <w:spacing w:line="260" w:lineRule="exact"/>
        <w:ind w:left="101"/>
        <w:rPr>
          <w:rFonts w:ascii="Courier New" w:eastAsia="Courier New" w:hAnsi="Courier New" w:cs="Courier New"/>
          <w:position w:val="1"/>
          <w:sz w:val="24"/>
          <w:szCs w:val="24"/>
        </w:rPr>
      </w:pPr>
    </w:p>
    <w:p w14:paraId="494D4807" w14:textId="4027B05F" w:rsidR="000F1DA8" w:rsidRDefault="000F1DA8" w:rsidP="00F00CFD">
      <w:pPr>
        <w:spacing w:line="260" w:lineRule="exact"/>
        <w:ind w:left="101"/>
        <w:rPr>
          <w:rFonts w:ascii="Courier New" w:eastAsia="Courier New" w:hAnsi="Courier New" w:cs="Courier New"/>
          <w:position w:val="1"/>
          <w:sz w:val="24"/>
          <w:szCs w:val="24"/>
        </w:rPr>
      </w:pPr>
    </w:p>
    <w:p w14:paraId="4DA60826" w14:textId="2EAD9C2D" w:rsidR="000F1DA8" w:rsidRDefault="000F1DA8" w:rsidP="00F00CFD">
      <w:pPr>
        <w:spacing w:line="260" w:lineRule="exact"/>
        <w:ind w:left="101"/>
        <w:rPr>
          <w:rFonts w:ascii="Courier New" w:eastAsia="Courier New" w:hAnsi="Courier New" w:cs="Courier New"/>
          <w:position w:val="1"/>
          <w:sz w:val="24"/>
          <w:szCs w:val="24"/>
        </w:rPr>
      </w:pPr>
    </w:p>
    <w:p w14:paraId="554D3B58" w14:textId="2FC8C976" w:rsidR="000F1DA8" w:rsidRDefault="000F1DA8" w:rsidP="00F00CFD">
      <w:pPr>
        <w:spacing w:line="260" w:lineRule="exact"/>
        <w:ind w:left="101"/>
        <w:rPr>
          <w:rFonts w:ascii="Courier New" w:eastAsia="Courier New" w:hAnsi="Courier New" w:cs="Courier New"/>
          <w:position w:val="1"/>
          <w:sz w:val="24"/>
          <w:szCs w:val="24"/>
        </w:rPr>
      </w:pPr>
    </w:p>
    <w:p w14:paraId="44E57B33" w14:textId="2A6AAAFC" w:rsidR="000F1DA8" w:rsidRDefault="000F1DA8" w:rsidP="00F00CFD">
      <w:pPr>
        <w:spacing w:line="260" w:lineRule="exact"/>
        <w:ind w:left="101"/>
        <w:rPr>
          <w:rFonts w:ascii="Courier New" w:eastAsia="Courier New" w:hAnsi="Courier New" w:cs="Courier New"/>
          <w:position w:val="1"/>
          <w:sz w:val="24"/>
          <w:szCs w:val="24"/>
        </w:rPr>
      </w:pPr>
    </w:p>
    <w:p w14:paraId="592E5CFD" w14:textId="5DE4CEBF" w:rsidR="000F1DA8" w:rsidRDefault="000F1DA8" w:rsidP="00F00CFD">
      <w:pPr>
        <w:spacing w:line="260" w:lineRule="exact"/>
        <w:ind w:left="101"/>
        <w:rPr>
          <w:rFonts w:ascii="Courier New" w:eastAsia="Courier New" w:hAnsi="Courier New" w:cs="Courier New"/>
          <w:position w:val="1"/>
          <w:sz w:val="24"/>
          <w:szCs w:val="24"/>
        </w:rPr>
      </w:pPr>
    </w:p>
    <w:p w14:paraId="2DDC6D80" w14:textId="1CB37F45" w:rsidR="000F1DA8" w:rsidRDefault="000F1DA8" w:rsidP="00F00CFD">
      <w:pPr>
        <w:spacing w:line="260" w:lineRule="exact"/>
        <w:ind w:left="101"/>
        <w:rPr>
          <w:rFonts w:ascii="Courier New" w:eastAsia="Courier New" w:hAnsi="Courier New" w:cs="Courier New"/>
          <w:position w:val="1"/>
          <w:sz w:val="24"/>
          <w:szCs w:val="24"/>
        </w:rPr>
      </w:pPr>
    </w:p>
    <w:p w14:paraId="2D26418D" w14:textId="77777777" w:rsidR="000F1DA8" w:rsidRDefault="000F1DA8" w:rsidP="00F00CFD">
      <w:pPr>
        <w:spacing w:line="260" w:lineRule="exact"/>
        <w:ind w:left="101"/>
        <w:rPr>
          <w:rFonts w:ascii="Courier New" w:eastAsia="Courier New" w:hAnsi="Courier New" w:cs="Courier New"/>
          <w:position w:val="1"/>
          <w:sz w:val="24"/>
          <w:szCs w:val="24"/>
        </w:rPr>
      </w:pPr>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lastRenderedPageBreak/>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lastRenderedPageBreak/>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7FB6146A" w14:textId="77777777" w:rsidR="00191DD4" w:rsidRDefault="00191DD4">
      <w:pPr>
        <w:spacing w:before="36" w:line="260" w:lineRule="exact"/>
        <w:ind w:left="101"/>
        <w:rPr>
          <w:rFonts w:ascii="Courier New" w:eastAsia="Courier New" w:hAnsi="Courier New" w:cs="Courier New"/>
          <w:position w:val="1"/>
          <w:sz w:val="24"/>
          <w:szCs w:val="24"/>
        </w:rPr>
      </w:pPr>
    </w:p>
    <w:p w14:paraId="073A2FA1" w14:textId="77777777" w:rsidR="00191DD4" w:rsidRDefault="00191DD4">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01124534" w14:textId="6B39D8D5"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5405D97"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1417EB14" w14:textId="31532739"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5E14867A"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181F9107"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74A21EB3" w14:textId="0E0B80CE" w:rsidR="007032A2" w:rsidRDefault="0018109A">
      <w:pPr>
        <w:ind w:left="680" w:right="6618"/>
        <w:rPr>
          <w:rFonts w:ascii="Courier New" w:eastAsia="Courier New" w:hAnsi="Courier New" w:cs="Courier New"/>
          <w:sz w:val="24"/>
          <w:szCs w:val="24"/>
        </w:rPr>
      </w:pPr>
      <w:proofErr w:type="spell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6A590858"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0A80C153" w14:textId="74A209EF"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763FA3B" w14:textId="77777777" w:rsidR="0097055E"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8855038" w14:textId="21836C32"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10"/>
          <w:footerReference w:type="default" r:id="rId11"/>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So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roofErr w:type="spellEnd"/>
      <w:r w:rsidRPr="00F02A99">
        <w:rPr>
          <w:rFonts w:ascii="Courier New" w:eastAsia="Courier New" w:hAnsi="Courier New" w:cs="Courier New"/>
          <w:sz w:val="24"/>
          <w:szCs w:val="24"/>
        </w:rPr>
        <w:t>.</w:t>
      </w:r>
    </w:p>
    <w:p w14:paraId="5209D705" w14:textId="686AABF4"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roofErr w:type="spellEnd"/>
      <w:r w:rsidR="007C1ED3" w:rsidRPr="00F02A99">
        <w:rPr>
          <w:rFonts w:ascii="Courier New" w:eastAsia="Courier New" w:hAnsi="Courier New" w:cs="Courier New"/>
          <w:sz w:val="24"/>
          <w:szCs w:val="24"/>
        </w:rPr>
        <w:t>.</w:t>
      </w:r>
    </w:p>
    <w:p w14:paraId="48EB3FCE" w14:textId="5BEF397C" w:rsidR="00836C76" w:rsidRPr="00F02A99" w:rsidRDefault="00F02A99"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w:t>
      </w:r>
      <w:proofErr w:type="spellStart"/>
      <w:r w:rsidR="00836C76" w:rsidRPr="00F02A99">
        <w:rPr>
          <w:rFonts w:ascii="Courier New" w:eastAsia="Courier New" w:hAnsi="Courier New" w:cs="Courier New"/>
          <w:sz w:val="24"/>
          <w:szCs w:val="24"/>
        </w:rPr>
        <w:t>MSgtMaj</w:t>
      </w:r>
      <w:proofErr w:type="spellEnd"/>
      <w:r w:rsidR="00836C76" w:rsidRPr="00F02A99">
        <w:rPr>
          <w:rFonts w:ascii="Courier New" w:eastAsia="Courier New" w:hAnsi="Courier New" w:cs="Courier New"/>
          <w:sz w:val="24"/>
          <w:szCs w:val="24"/>
        </w:rPr>
        <w:t>.</w:t>
      </w:r>
    </w:p>
    <w:p w14:paraId="5E8AC6A3" w14:textId="65F7A465" w:rsidR="007C1ED3" w:rsidRPr="00F02A99" w:rsidRDefault="00F452D9"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proofErr w:type="spellEnd"/>
      <w:r w:rsidR="007C1ED3" w:rsidRPr="00F02A99">
        <w:rPr>
          <w:rFonts w:ascii="Courier New" w:eastAsia="Courier New" w:hAnsi="Courier New" w:cs="Courier New"/>
          <w:sz w:val="24"/>
          <w:szCs w:val="24"/>
        </w:rPr>
        <w:t>.</w:t>
      </w:r>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roofErr w:type="spellEnd"/>
      <w:r w:rsidR="007C1ED3" w:rsidRPr="00F02A99">
        <w:rPr>
          <w:rFonts w:ascii="Courier New" w:eastAsia="Courier New" w:hAnsi="Courier New" w:cs="Courier New"/>
          <w:sz w:val="24"/>
          <w:szCs w:val="24"/>
        </w:rPr>
        <w:t>.</w:t>
      </w:r>
    </w:p>
    <w:p w14:paraId="127F4E16" w14:textId="63619F7D"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14:paraId="38E351DF" w14:textId="77777777" w:rsidR="007C1ED3" w:rsidRPr="00F02A99" w:rsidRDefault="007C1ED3" w:rsidP="007C1ED3">
      <w:pPr>
        <w:rPr>
          <w:rFonts w:ascii="Courier New" w:eastAsia="Courier New" w:hAnsi="Courier New" w:cs="Courier New"/>
          <w:sz w:val="24"/>
          <w:szCs w:val="24"/>
        </w:rPr>
      </w:pPr>
    </w:p>
    <w:p w14:paraId="45C06557" w14:textId="497DE099" w:rsidR="007C1ED3" w:rsidRPr="00B61BA3" w:rsidRDefault="007C1ED3" w:rsidP="007C1ED3">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14:paraId="00FC9D37" w14:textId="6BDB9EA2"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14:paraId="7627FBF4" w14:textId="33B64445"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14:paraId="76F9A996" w14:textId="5668CB28"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62EBE516" w14:textId="33441866"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proofErr w:type="spellEnd"/>
      <w:r w:rsidR="006339D6"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3CED7A0" w14:textId="74BDACF0"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2132F1D0" w14:textId="514CACE6"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A73867D" w14:textId="24869C8A"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CFB3FA6" w14:textId="290C9959"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4DC5C621" w14:textId="0717FACA" w:rsidR="007C1ED3"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D1E3C19" w14:textId="72E09869" w:rsidR="00191DD4" w:rsidRPr="00F02A99" w:rsidRDefault="00191DD4" w:rsidP="007C1ED3">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w:t>
      </w:r>
      <w:proofErr w:type="gramStart"/>
      <w:r>
        <w:rPr>
          <w:rFonts w:ascii="Courier New" w:eastAsia="Courier New" w:hAnsi="Courier New" w:cs="Courier New"/>
          <w:sz w:val="24"/>
          <w:szCs w:val="24"/>
        </w:rPr>
        <w:t>INSTRUCTOR  MENS</w:t>
      </w:r>
      <w:proofErr w:type="gramEnd"/>
      <w:r>
        <w:rPr>
          <w:rFonts w:ascii="Courier New" w:eastAsia="Courier New" w:hAnsi="Courier New" w:cs="Courier New"/>
          <w:sz w:val="24"/>
          <w:szCs w:val="24"/>
        </w:rPr>
        <w:t xml:space="preserve">/M2ndLt.   </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65DB5508"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1D30D8">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4">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8">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9">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1">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2">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5C01B082" w:rsidR="00B249E8" w:rsidRDefault="001D30D8" w:rsidP="00B249E8">
      <w:pPr>
        <w:spacing w:before="36"/>
        <w:rPr>
          <w:rFonts w:ascii="Courier New" w:eastAsia="Courier New" w:hAnsi="Courier New" w:cs="Courier New"/>
          <w:sz w:val="24"/>
          <w:szCs w:val="24"/>
        </w:rPr>
      </w:pPr>
      <w:r>
        <w:rPr>
          <w:rFonts w:ascii="Courier New" w:eastAsia="Courier New" w:hAnsi="Courier New" w:cs="Courier New"/>
          <w:sz w:val="24"/>
          <w:szCs w:val="24"/>
        </w:rPr>
        <w:t>19</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3"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4"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5"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6"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7"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8"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9"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40"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1"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2"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3"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4"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5"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6"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7"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8"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9"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50"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1"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2"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3"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4"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5"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0FC08291" w:rsidR="00B249E8" w:rsidRDefault="001D30D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20</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Navy/Marine Corps/Army/Air Force Officer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0DC9A033" w:rsidR="00B249E8" w:rsidRDefault="001D30D8" w:rsidP="00B249E8">
      <w:pPr>
        <w:rPr>
          <w:rFonts w:ascii="Courier New" w:hAnsi="Courier New" w:cs="Courier New"/>
          <w:sz w:val="24"/>
          <w:szCs w:val="24"/>
        </w:rPr>
      </w:pPr>
      <w:r>
        <w:rPr>
          <w:rFonts w:ascii="Courier New" w:hAnsi="Courier New" w:cs="Courier New"/>
          <w:sz w:val="24"/>
          <w:szCs w:val="24"/>
        </w:rPr>
        <w:t>21</w:t>
      </w:r>
      <w:r w:rsidR="00B249E8" w:rsidRPr="00FE7885">
        <w:rPr>
          <w:rFonts w:ascii="Courier New" w:hAnsi="Courier New" w:cs="Courier New"/>
          <w:sz w:val="24"/>
          <w:szCs w:val="24"/>
        </w:rPr>
        <w:t xml:space="preserve">. </w:t>
      </w:r>
      <w:r w:rsidR="00B249E8"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046E35DC" w:rsidR="00B249E8" w:rsidRDefault="001D30D8" w:rsidP="00B249E8">
      <w:pPr>
        <w:rPr>
          <w:rFonts w:ascii="Courier New" w:hAnsi="Courier New" w:cs="Courier New"/>
          <w:sz w:val="24"/>
          <w:szCs w:val="24"/>
        </w:rPr>
      </w:pPr>
      <w:r>
        <w:rPr>
          <w:rFonts w:ascii="Courier New" w:hAnsi="Courier New" w:cs="Courier New"/>
          <w:sz w:val="24"/>
          <w:szCs w:val="24"/>
        </w:rPr>
        <w:t>22</w:t>
      </w:r>
      <w:r w:rsidR="00B249E8">
        <w:rPr>
          <w:rFonts w:ascii="Courier New" w:hAnsi="Courier New" w:cs="Courier New"/>
          <w:sz w:val="24"/>
          <w:szCs w:val="24"/>
        </w:rPr>
        <w:t xml:space="preserve">. </w:t>
      </w:r>
      <w:r w:rsidR="00B249E8"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9">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0">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1">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2">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3">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23B8427F" w:rsidR="00B249E8" w:rsidRDefault="001D30D8" w:rsidP="00B249E8">
      <w:pPr>
        <w:rPr>
          <w:rFonts w:ascii="Courier New" w:hAnsi="Courier New" w:cs="Courier New"/>
          <w:sz w:val="24"/>
          <w:szCs w:val="24"/>
        </w:rPr>
      </w:pPr>
      <w:r>
        <w:rPr>
          <w:rFonts w:ascii="Courier New" w:eastAsia="Courier New" w:hAnsi="Courier New" w:cs="Courier New"/>
          <w:position w:val="1"/>
          <w:sz w:val="24"/>
          <w:szCs w:val="24"/>
        </w:rPr>
        <w:t>23</w:t>
      </w:r>
      <w:r w:rsidR="00B249E8">
        <w:rPr>
          <w:rFonts w:ascii="Courier New" w:eastAsia="Courier New" w:hAnsi="Courier New" w:cs="Courier New"/>
          <w:position w:val="1"/>
          <w:sz w:val="24"/>
          <w:szCs w:val="24"/>
        </w:rPr>
        <w:t>.</w:t>
      </w:r>
      <w:r w:rsidR="00B249E8">
        <w:rPr>
          <w:rFonts w:ascii="Courier New" w:hAnsi="Courier New" w:cs="Courier New"/>
          <w:sz w:val="24"/>
          <w:szCs w:val="24"/>
        </w:rPr>
        <w:t xml:space="preserve">  </w:t>
      </w:r>
      <w:r w:rsidR="00B249E8">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0490CE1" w:rsidR="00DE4988" w:rsidRDefault="00DE4988" w:rsidP="00E22798">
      <w:pPr>
        <w:spacing w:before="36" w:line="260" w:lineRule="exact"/>
        <w:ind w:left="101"/>
        <w:rPr>
          <w:rFonts w:ascii="Courier New" w:eastAsia="Courier New" w:hAnsi="Courier New" w:cs="Courier New"/>
          <w:position w:val="1"/>
          <w:sz w:val="24"/>
          <w:szCs w:val="24"/>
        </w:rPr>
      </w:pPr>
    </w:p>
    <w:p w14:paraId="3D80117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52AFAA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DE3B7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49B648C"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6D2A6D"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F0149BA"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F762BE7"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37F13C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25E7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228199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769B54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5C4A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689C0A5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45DB0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3EFE466"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19DC8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2DAE64"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87DE2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A62AEB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6D4E0C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BFB3F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866FE3E"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2345442" w14:textId="5BEF736F" w:rsidR="001D30D8" w:rsidRDefault="001D30D8" w:rsidP="00E22798">
      <w:pPr>
        <w:spacing w:before="36" w:line="260" w:lineRule="exact"/>
        <w:ind w:left="101"/>
        <w:rPr>
          <w:rFonts w:ascii="Courier New" w:eastAsia="Courier New" w:hAnsi="Courier New" w:cs="Courier New"/>
          <w:position w:val="1"/>
          <w:sz w:val="24"/>
          <w:szCs w:val="24"/>
        </w:rPr>
      </w:pPr>
    </w:p>
    <w:p w14:paraId="5C91499B" w14:textId="02370725" w:rsidR="001D30D8" w:rsidRDefault="001D30D8"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noProof/>
          <w:position w:val="1"/>
          <w:sz w:val="24"/>
          <w:szCs w:val="24"/>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9">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14:paraId="3D81CD31" w14:textId="11C0BD9F" w:rsidR="001D30D8" w:rsidRDefault="001D30D8" w:rsidP="00E22798">
      <w:pPr>
        <w:spacing w:before="36" w:line="260" w:lineRule="exact"/>
        <w:ind w:left="101"/>
        <w:rPr>
          <w:rFonts w:ascii="Courier New" w:eastAsia="Courier New" w:hAnsi="Courier New" w:cs="Courier New"/>
          <w:position w:val="1"/>
          <w:sz w:val="24"/>
          <w:szCs w:val="24"/>
        </w:rPr>
      </w:pPr>
    </w:p>
    <w:p w14:paraId="4CC1B33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3C52CED2"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5</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40C75C45"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6</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w:t>
      </w:r>
      <w:proofErr w:type="gramStart"/>
      <w:r>
        <w:rPr>
          <w:rFonts w:ascii="Courier New" w:eastAsia="Courier New" w:hAnsi="Courier New" w:cs="Courier New"/>
          <w:sz w:val="24"/>
          <w:szCs w:val="24"/>
        </w:rPr>
        <w:t>First</w:t>
      </w:r>
      <w:proofErr w:type="gramEnd"/>
      <w:r>
        <w:rPr>
          <w:rFonts w:ascii="Courier New" w:eastAsia="Courier New" w:hAnsi="Courier New" w:cs="Courier New"/>
          <w:sz w:val="24"/>
          <w:szCs w:val="24"/>
        </w:rPr>
        <w:t xml:space="preserve">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145D1460" w:rsidR="00492828" w:rsidRPr="0062686A" w:rsidRDefault="001D30D8"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27</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a.  N</w:t>
      </w:r>
      <w:r w:rsidR="005657AD"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 xml:space="preserve">itter end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 xml:space="preserve">b.  </w:t>
      </w:r>
      <w:r w:rsidR="005657AD" w:rsidRPr="008A0839">
        <w:rPr>
          <w:rFonts w:ascii="Courier New" w:eastAsia="Courier New" w:hAnsi="Courier New" w:cs="Courier New"/>
          <w:position w:val="1"/>
          <w:sz w:val="24"/>
          <w:szCs w:val="24"/>
        </w:rPr>
        <w:t>Marine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Fourth class do not wear collar insignia; third class wear insignia on right collar only; second and first class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c.  Service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ine options, fourth class do not wear collar insignia; third class wear insignia on right collar only; second and first class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d.  Service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1/8 inch wide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t>e.  Service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r w:rsidR="004A27BF">
        <w:rPr>
          <w:rFonts w:ascii="Courier New" w:hAnsi="Courier New" w:cs="Courier New"/>
          <w:sz w:val="24"/>
          <w:szCs w:val="24"/>
        </w:rPr>
        <w:t>-</w:t>
      </w:r>
      <w:proofErr w:type="gramStart"/>
      <w:r w:rsidR="004A27BF">
        <w:rPr>
          <w:rFonts w:ascii="Courier New" w:hAnsi="Courier New" w:cs="Courier New"/>
          <w:sz w:val="24"/>
          <w:szCs w:val="24"/>
        </w:rPr>
        <w:t>“ or</w:t>
      </w:r>
      <w:proofErr w:type="gramEnd"/>
      <w:r w:rsidR="004A27BF">
        <w:rPr>
          <w:rFonts w:ascii="Courier New" w:hAnsi="Courier New" w:cs="Courier New"/>
          <w:sz w:val="24"/>
          <w:szCs w:val="24"/>
        </w:rPr>
        <w:t xml:space="preserve">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2A3FAA7B"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sidR="00243668">
        <w:rPr>
          <w:rFonts w:ascii="Courier New" w:hAnsi="Courier New" w:cs="Courier New"/>
          <w:sz w:val="24"/>
          <w:szCs w:val="24"/>
        </w:rPr>
        <w:t>79</w:t>
      </w:r>
    </w:p>
    <w:p w14:paraId="792B7FD0" w14:textId="1C47ECE1"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sidR="00243668">
        <w:rPr>
          <w:rFonts w:ascii="Courier New" w:hAnsi="Courier New" w:cs="Courier New"/>
          <w:sz w:val="24"/>
          <w:szCs w:val="24"/>
        </w:rPr>
        <w:t>between 2.80 and 2.89</w:t>
      </w:r>
    </w:p>
    <w:p w14:paraId="14D33631" w14:textId="44D5291F"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sidR="00243668">
        <w:rPr>
          <w:rFonts w:ascii="Courier New" w:hAnsi="Courier New" w:cs="Courier New"/>
          <w:sz w:val="24"/>
          <w:szCs w:val="24"/>
        </w:rPr>
        <w:t>between 2.90 and 2.99</w:t>
      </w:r>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third class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deep water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deep water jump, 100-yard swim using the </w:t>
      </w:r>
      <w:proofErr w:type="spellStart"/>
      <w:r w:rsidR="00D70CF2">
        <w:rPr>
          <w:rFonts w:ascii="Courier New" w:hAnsi="Courier New" w:cs="Courier New"/>
          <w:sz w:val="24"/>
          <w:szCs w:val="24"/>
        </w:rPr>
        <w:t>crawlstroke</w:t>
      </w:r>
      <w:proofErr w:type="spellEnd"/>
      <w:r w:rsidR="00D70CF2">
        <w:rPr>
          <w:rFonts w:ascii="Courier New" w:hAnsi="Courier New" w:cs="Courier New"/>
          <w:sz w:val="24"/>
          <w:szCs w:val="24"/>
        </w:rPr>
        <w:t xml:space="preserv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790A9D57"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1</w:t>
      </w:r>
      <w:r w:rsidR="00223F23">
        <w:rPr>
          <w:rFonts w:ascii="Courier New" w:hAnsi="Courier New" w:cs="Courier New"/>
          <w:sz w:val="24"/>
          <w:szCs w:val="24"/>
        </w:rPr>
        <w:t>3</w:t>
      </w:r>
      <w:r>
        <w:rPr>
          <w:rFonts w:ascii="Courier New" w:hAnsi="Courier New" w:cs="Courier New"/>
          <w:sz w:val="24"/>
          <w:szCs w:val="24"/>
        </w:rPr>
        <w:t xml:space="preserve"> </w:t>
      </w:r>
      <w:r w:rsidR="00C3225B" w:rsidRPr="0097055E">
        <w:rPr>
          <w:rFonts w:ascii="Courier New" w:hAnsi="Courier New" w:cs="Courier New"/>
          <w:sz w:val="24"/>
          <w:szCs w:val="24"/>
        </w:rPr>
        <w:t>All Around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09F073EC"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4A5F9D72" w:rsidR="00C3225B" w:rsidRDefault="00C3225B" w:rsidP="007321BC">
            <w:pPr>
              <w:snapToGrid w:val="0"/>
              <w:rPr>
                <w:rFonts w:ascii="Courier New" w:hAnsi="Courier New" w:cs="Courier New"/>
                <w:sz w:val="24"/>
                <w:szCs w:val="24"/>
              </w:rPr>
            </w:pPr>
          </w:p>
          <w:p w14:paraId="22FE247F" w14:textId="701622C3" w:rsidR="003F5E0C" w:rsidRPr="0097055E" w:rsidRDefault="00DD3C9C" w:rsidP="007321BC">
            <w:pPr>
              <w:snapToGrid w:val="0"/>
              <w:rPr>
                <w:rFonts w:ascii="Courier New" w:hAnsi="Courier New" w:cs="Courier New"/>
                <w:sz w:val="24"/>
                <w:szCs w:val="24"/>
              </w:rPr>
            </w:pPr>
            <w:r w:rsidRPr="0097055E">
              <w:rPr>
                <w:rFonts w:ascii="Courier New" w:hAnsi="Courier New" w:cs="Courier New"/>
                <w:noProof/>
                <w:sz w:val="24"/>
                <w:szCs w:val="24"/>
              </w:rPr>
              <w:drawing>
                <wp:anchor distT="0" distB="0" distL="114300" distR="114300" simplePos="0" relativeHeight="251657215" behindDoc="0" locked="0" layoutInCell="1" allowOverlap="1" wp14:anchorId="52136916" wp14:editId="1B7B783C">
                  <wp:simplePos x="0" y="0"/>
                  <wp:positionH relativeFrom="column">
                    <wp:posOffset>2417445</wp:posOffset>
                  </wp:positionH>
                  <wp:positionV relativeFrom="paragraph">
                    <wp:posOffset>361315</wp:posOffset>
                  </wp:positionV>
                  <wp:extent cx="1110615" cy="266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3">
                            <a:extLst>
                              <a:ext uri="{28A0092B-C50C-407E-A947-70E740481C1C}">
                                <a14:useLocalDpi xmlns:a14="http://schemas.microsoft.com/office/drawing/2010/main" val="0"/>
                              </a:ext>
                            </a:extLst>
                          </a:blip>
                          <a:srcRect l="22455" t="14499" r="59224" b="74470"/>
                          <a:stretch/>
                        </pic:blipFill>
                        <pic:spPr bwMode="auto">
                          <a:xfrm>
                            <a:off x="0" y="0"/>
                            <a:ext cx="111061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D5B" w:rsidRPr="0097055E">
              <w:rPr>
                <w:rFonts w:ascii="Courier New" w:hAnsi="Courier New" w:cs="Courier New"/>
                <w:noProof/>
                <w:sz w:val="24"/>
                <w:szCs w:val="24"/>
              </w:rPr>
              <w:drawing>
                <wp:anchor distT="0" distB="0" distL="114300" distR="114300" simplePos="0" relativeHeight="251661312" behindDoc="0" locked="0" layoutInCell="1" allowOverlap="1" wp14:anchorId="7E4FA395" wp14:editId="1126FB7F">
                  <wp:simplePos x="0" y="0"/>
                  <wp:positionH relativeFrom="column">
                    <wp:posOffset>1345565</wp:posOffset>
                  </wp:positionH>
                  <wp:positionV relativeFrom="paragraph">
                    <wp:posOffset>343535</wp:posOffset>
                  </wp:positionV>
                  <wp:extent cx="1080135" cy="279400"/>
                  <wp:effectExtent l="0" t="0" r="571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3">
                            <a:extLst>
                              <a:ext uri="{28A0092B-C50C-407E-A947-70E740481C1C}">
                                <a14:useLocalDpi xmlns:a14="http://schemas.microsoft.com/office/drawing/2010/main" val="0"/>
                              </a:ext>
                            </a:extLst>
                          </a:blip>
                          <a:srcRect l="49839" t="3352" r="31652" b="86049"/>
                          <a:stretch/>
                        </pic:blipFill>
                        <pic:spPr bwMode="auto">
                          <a:xfrm>
                            <a:off x="0" y="0"/>
                            <a:ext cx="1080135" cy="2794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D5B" w:rsidRPr="0097055E">
              <w:rPr>
                <w:rFonts w:ascii="Courier New" w:hAnsi="Courier New" w:cs="Courier New"/>
                <w:noProof/>
                <w:sz w:val="24"/>
                <w:szCs w:val="24"/>
              </w:rPr>
              <w:drawing>
                <wp:anchor distT="0" distB="0" distL="114300" distR="114300" simplePos="0" relativeHeight="251663360" behindDoc="0" locked="0" layoutInCell="1" allowOverlap="1" wp14:anchorId="050D28BF" wp14:editId="2EED5820">
                  <wp:simplePos x="0" y="0"/>
                  <wp:positionH relativeFrom="column">
                    <wp:posOffset>2973705</wp:posOffset>
                  </wp:positionH>
                  <wp:positionV relativeFrom="paragraph">
                    <wp:posOffset>80645</wp:posOffset>
                  </wp:positionV>
                  <wp:extent cx="1104265" cy="2667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3">
                            <a:extLst>
                              <a:ext uri="{28A0092B-C50C-407E-A947-70E740481C1C}">
                                <a14:useLocalDpi xmlns:a14="http://schemas.microsoft.com/office/drawing/2010/main" val="0"/>
                              </a:ext>
                            </a:extLst>
                          </a:blip>
                          <a:srcRect l="40898" t="14401" r="40638" b="74604"/>
                          <a:stretch/>
                        </pic:blipFill>
                        <pic:spPr bwMode="auto">
                          <a:xfrm>
                            <a:off x="0" y="0"/>
                            <a:ext cx="110426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CF2" w:rsidRPr="0097055E">
              <w:rPr>
                <w:rFonts w:ascii="Courier New" w:hAnsi="Courier New" w:cs="Courier New"/>
                <w:noProof/>
                <w:sz w:val="24"/>
                <w:szCs w:val="24"/>
              </w:rPr>
              <w:drawing>
                <wp:inline distT="0" distB="0" distL="0" distR="0" wp14:anchorId="73F26456" wp14:editId="3E498CDC">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3">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95D5276"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1EAE4D3F"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4CF72C97" w:rsidR="00C3225B" w:rsidRDefault="00C3225B" w:rsidP="007321BC">
            <w:pPr>
              <w:snapToGrid w:val="0"/>
            </w:pPr>
          </w:p>
        </w:tc>
      </w:tr>
    </w:tbl>
    <w:p w14:paraId="3DF4388E" w14:textId="499E40A3" w:rsidR="009139CD" w:rsidRDefault="009139CD" w:rsidP="007321BC">
      <w:pPr>
        <w:widowControl w:val="0"/>
        <w:autoSpaceDE w:val="0"/>
        <w:rPr>
          <w:rFonts w:ascii="Courier New" w:hAnsi="Courier New" w:cs="Courier New"/>
          <w:b/>
          <w:bCs/>
          <w:sz w:val="24"/>
          <w:szCs w:val="24"/>
        </w:rPr>
      </w:pPr>
    </w:p>
    <w:p w14:paraId="14460F77" w14:textId="48CAF11A" w:rsidR="00F02A99" w:rsidRDefault="00F02A99" w:rsidP="009139CD">
      <w:pPr>
        <w:widowControl w:val="0"/>
        <w:autoSpaceDE w:val="0"/>
        <w:jc w:val="center"/>
        <w:rPr>
          <w:rFonts w:ascii="Courier New" w:hAnsi="Courier New" w:cs="Courier New"/>
          <w:b/>
          <w:bCs/>
          <w:sz w:val="36"/>
          <w:szCs w:val="36"/>
          <w:u w:val="single"/>
        </w:rPr>
      </w:pPr>
    </w:p>
    <w:p w14:paraId="5ECBF75C" w14:textId="04FEE4ED" w:rsidR="00F02A99" w:rsidRDefault="00F02A99" w:rsidP="009139CD">
      <w:pPr>
        <w:widowControl w:val="0"/>
        <w:autoSpaceDE w:val="0"/>
        <w:jc w:val="center"/>
        <w:rPr>
          <w:rFonts w:ascii="Courier New" w:hAnsi="Courier New" w:cs="Courier New"/>
          <w:b/>
          <w:bCs/>
          <w:sz w:val="36"/>
          <w:szCs w:val="36"/>
          <w:u w:val="single"/>
        </w:rPr>
      </w:pPr>
    </w:p>
    <w:p w14:paraId="51DD67ED" w14:textId="50E3170D"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4A96CE4C" w14:textId="77777777" w:rsidR="00223F23" w:rsidRDefault="00223F23" w:rsidP="009139CD">
      <w:pPr>
        <w:widowControl w:val="0"/>
        <w:autoSpaceDE w:val="0"/>
        <w:jc w:val="center"/>
        <w:rPr>
          <w:rFonts w:ascii="Courier New" w:hAnsi="Courier New" w:cs="Courier New"/>
          <w:noProof/>
          <w:sz w:val="24"/>
          <w:szCs w:val="24"/>
        </w:rPr>
      </w:pPr>
    </w:p>
    <w:p w14:paraId="23DAD82A" w14:textId="77777777" w:rsidR="00223F23" w:rsidRDefault="00223F23" w:rsidP="009139CD">
      <w:pPr>
        <w:widowControl w:val="0"/>
        <w:autoSpaceDE w:val="0"/>
        <w:jc w:val="center"/>
        <w:rPr>
          <w:rFonts w:ascii="Courier New" w:hAnsi="Courier New" w:cs="Courier New"/>
          <w:noProof/>
          <w:sz w:val="24"/>
          <w:szCs w:val="24"/>
        </w:rPr>
      </w:pPr>
    </w:p>
    <w:p w14:paraId="3FB36260" w14:textId="12608CAB" w:rsidR="00F02A99" w:rsidRDefault="00F02A99" w:rsidP="009139CD">
      <w:pPr>
        <w:widowControl w:val="0"/>
        <w:autoSpaceDE w:val="0"/>
        <w:jc w:val="center"/>
        <w:rPr>
          <w:rFonts w:ascii="Courier New" w:hAnsi="Courier New" w:cs="Courier New"/>
          <w:b/>
          <w:bCs/>
          <w:sz w:val="36"/>
          <w:szCs w:val="36"/>
          <w:u w:val="single"/>
        </w:rPr>
      </w:pPr>
    </w:p>
    <w:p w14:paraId="1172FE49" w14:textId="77777777" w:rsidR="00411D5B" w:rsidRDefault="00411D5B" w:rsidP="009139CD">
      <w:pPr>
        <w:widowControl w:val="0"/>
        <w:autoSpaceDE w:val="0"/>
        <w:jc w:val="center"/>
        <w:rPr>
          <w:rFonts w:ascii="Courier New" w:hAnsi="Courier New" w:cs="Courier New"/>
          <w:noProof/>
          <w:sz w:val="24"/>
          <w:szCs w:val="24"/>
        </w:rPr>
      </w:pPr>
    </w:p>
    <w:p w14:paraId="5FD1D510" w14:textId="0FD8A6AC"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D07C2" w14:textId="77777777" w:rsidR="002F0E69" w:rsidRDefault="002F0E69">
      <w:r>
        <w:separator/>
      </w:r>
    </w:p>
  </w:endnote>
  <w:endnote w:type="continuationSeparator" w:id="0">
    <w:p w14:paraId="17B84A06" w14:textId="77777777" w:rsidR="002F0E69" w:rsidRDefault="002F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9ABF5" w14:textId="77777777" w:rsidR="00350D04" w:rsidRDefault="00350D04">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00A2DBAC" w:rsidR="00350D04" w:rsidRDefault="00350D04">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DA4C87">
                            <w:rPr>
                              <w:rFonts w:ascii="Courier New" w:eastAsia="Courier New" w:hAnsi="Courier New" w:cs="Courier New"/>
                              <w:noProof/>
                              <w:position w:val="2"/>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00A2DBAC" w:rsidR="00350D04" w:rsidRDefault="00350D04">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DA4C87">
                      <w:rPr>
                        <w:rFonts w:ascii="Courier New" w:eastAsia="Courier New" w:hAnsi="Courier New" w:cs="Courier New"/>
                        <w:noProof/>
                        <w:position w:val="2"/>
                        <w:sz w:val="24"/>
                        <w:szCs w:val="24"/>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1BAB9" w14:textId="77777777" w:rsidR="002F0E69" w:rsidRDefault="002F0E69">
      <w:r>
        <w:separator/>
      </w:r>
    </w:p>
  </w:footnote>
  <w:footnote w:type="continuationSeparator" w:id="0">
    <w:p w14:paraId="05EC0C1F" w14:textId="77777777" w:rsidR="002F0E69" w:rsidRDefault="002F0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26EA3" w14:textId="77777777" w:rsidR="00350D04" w:rsidRDefault="00350D04">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350D04" w:rsidRDefault="00350D04"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350D04" w:rsidRDefault="00350D04"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A2"/>
    <w:rsid w:val="00000761"/>
    <w:rsid w:val="00002D40"/>
    <w:rsid w:val="000117C3"/>
    <w:rsid w:val="00022176"/>
    <w:rsid w:val="00045C7F"/>
    <w:rsid w:val="00085029"/>
    <w:rsid w:val="00093515"/>
    <w:rsid w:val="000942A7"/>
    <w:rsid w:val="000A7570"/>
    <w:rsid w:val="000E4350"/>
    <w:rsid w:val="000F1DA8"/>
    <w:rsid w:val="000F4F32"/>
    <w:rsid w:val="00134664"/>
    <w:rsid w:val="00142E57"/>
    <w:rsid w:val="001753C4"/>
    <w:rsid w:val="001766C9"/>
    <w:rsid w:val="0018109A"/>
    <w:rsid w:val="00181EC0"/>
    <w:rsid w:val="00184347"/>
    <w:rsid w:val="00191DD4"/>
    <w:rsid w:val="001A469D"/>
    <w:rsid w:val="001D26FF"/>
    <w:rsid w:val="001D30D8"/>
    <w:rsid w:val="001D67C1"/>
    <w:rsid w:val="001F457E"/>
    <w:rsid w:val="002031B5"/>
    <w:rsid w:val="00223F23"/>
    <w:rsid w:val="00243668"/>
    <w:rsid w:val="002706E9"/>
    <w:rsid w:val="002A3857"/>
    <w:rsid w:val="002B6174"/>
    <w:rsid w:val="002C0AF0"/>
    <w:rsid w:val="002C1A11"/>
    <w:rsid w:val="002C739E"/>
    <w:rsid w:val="002D0FBA"/>
    <w:rsid w:val="002E3F23"/>
    <w:rsid w:val="002F0E69"/>
    <w:rsid w:val="00311D8B"/>
    <w:rsid w:val="0032559A"/>
    <w:rsid w:val="0032726E"/>
    <w:rsid w:val="00350D04"/>
    <w:rsid w:val="00364178"/>
    <w:rsid w:val="00364D31"/>
    <w:rsid w:val="0036607F"/>
    <w:rsid w:val="00366F86"/>
    <w:rsid w:val="00390E3A"/>
    <w:rsid w:val="003971C9"/>
    <w:rsid w:val="003A07DA"/>
    <w:rsid w:val="003B69C4"/>
    <w:rsid w:val="003C2011"/>
    <w:rsid w:val="003D3A57"/>
    <w:rsid w:val="003F32D5"/>
    <w:rsid w:val="003F5E0C"/>
    <w:rsid w:val="00411D5B"/>
    <w:rsid w:val="00416E35"/>
    <w:rsid w:val="004354FE"/>
    <w:rsid w:val="00447BD9"/>
    <w:rsid w:val="00470FCF"/>
    <w:rsid w:val="00485499"/>
    <w:rsid w:val="00492828"/>
    <w:rsid w:val="004941E3"/>
    <w:rsid w:val="00497CF9"/>
    <w:rsid w:val="004A27BF"/>
    <w:rsid w:val="004A4D14"/>
    <w:rsid w:val="004B06F1"/>
    <w:rsid w:val="004B49B5"/>
    <w:rsid w:val="004C6612"/>
    <w:rsid w:val="004D60A0"/>
    <w:rsid w:val="004E1B66"/>
    <w:rsid w:val="0050147D"/>
    <w:rsid w:val="00521FE9"/>
    <w:rsid w:val="00553C8C"/>
    <w:rsid w:val="005657AD"/>
    <w:rsid w:val="00566214"/>
    <w:rsid w:val="00587469"/>
    <w:rsid w:val="0059650B"/>
    <w:rsid w:val="005C1C0B"/>
    <w:rsid w:val="005C4FF1"/>
    <w:rsid w:val="005D6F32"/>
    <w:rsid w:val="005E2AA0"/>
    <w:rsid w:val="005F7E8C"/>
    <w:rsid w:val="0062686A"/>
    <w:rsid w:val="00631F5B"/>
    <w:rsid w:val="006339D6"/>
    <w:rsid w:val="006527AE"/>
    <w:rsid w:val="006630AD"/>
    <w:rsid w:val="006A5136"/>
    <w:rsid w:val="006B1F9C"/>
    <w:rsid w:val="006B31D5"/>
    <w:rsid w:val="007032A2"/>
    <w:rsid w:val="00723FD3"/>
    <w:rsid w:val="007321BC"/>
    <w:rsid w:val="00747854"/>
    <w:rsid w:val="007513E2"/>
    <w:rsid w:val="0076289C"/>
    <w:rsid w:val="00767ABC"/>
    <w:rsid w:val="007730EC"/>
    <w:rsid w:val="00791E71"/>
    <w:rsid w:val="007B2EA7"/>
    <w:rsid w:val="007C1E2E"/>
    <w:rsid w:val="007C1ED3"/>
    <w:rsid w:val="007C56FC"/>
    <w:rsid w:val="007D6943"/>
    <w:rsid w:val="007F2060"/>
    <w:rsid w:val="00803A82"/>
    <w:rsid w:val="00805701"/>
    <w:rsid w:val="00815499"/>
    <w:rsid w:val="008219F7"/>
    <w:rsid w:val="00836C76"/>
    <w:rsid w:val="00843560"/>
    <w:rsid w:val="00856ECA"/>
    <w:rsid w:val="008663B9"/>
    <w:rsid w:val="008777F2"/>
    <w:rsid w:val="008802D4"/>
    <w:rsid w:val="00884874"/>
    <w:rsid w:val="0089171A"/>
    <w:rsid w:val="0089427A"/>
    <w:rsid w:val="00894AFD"/>
    <w:rsid w:val="008A0839"/>
    <w:rsid w:val="008A10B2"/>
    <w:rsid w:val="008B64E7"/>
    <w:rsid w:val="008E5796"/>
    <w:rsid w:val="008F2539"/>
    <w:rsid w:val="009139CD"/>
    <w:rsid w:val="00915AAE"/>
    <w:rsid w:val="00917187"/>
    <w:rsid w:val="00930A56"/>
    <w:rsid w:val="009465A6"/>
    <w:rsid w:val="00963640"/>
    <w:rsid w:val="00967E19"/>
    <w:rsid w:val="0097055E"/>
    <w:rsid w:val="00970A8A"/>
    <w:rsid w:val="009936E2"/>
    <w:rsid w:val="00993A69"/>
    <w:rsid w:val="009A3AD7"/>
    <w:rsid w:val="009A6775"/>
    <w:rsid w:val="009C0F5D"/>
    <w:rsid w:val="009C7FD3"/>
    <w:rsid w:val="009D59DC"/>
    <w:rsid w:val="00A02FD7"/>
    <w:rsid w:val="00A46B89"/>
    <w:rsid w:val="00A473E4"/>
    <w:rsid w:val="00A5267F"/>
    <w:rsid w:val="00A56D5C"/>
    <w:rsid w:val="00A64D1A"/>
    <w:rsid w:val="00A7214C"/>
    <w:rsid w:val="00A7246D"/>
    <w:rsid w:val="00AA6E02"/>
    <w:rsid w:val="00AB68CE"/>
    <w:rsid w:val="00AF67AD"/>
    <w:rsid w:val="00B249E8"/>
    <w:rsid w:val="00B54CE8"/>
    <w:rsid w:val="00B61BA3"/>
    <w:rsid w:val="00B64B58"/>
    <w:rsid w:val="00B77760"/>
    <w:rsid w:val="00B9732F"/>
    <w:rsid w:val="00BB775E"/>
    <w:rsid w:val="00BC64E9"/>
    <w:rsid w:val="00BE0097"/>
    <w:rsid w:val="00BF0612"/>
    <w:rsid w:val="00C1430F"/>
    <w:rsid w:val="00C3225B"/>
    <w:rsid w:val="00C336DF"/>
    <w:rsid w:val="00C35577"/>
    <w:rsid w:val="00C75D96"/>
    <w:rsid w:val="00CA6E65"/>
    <w:rsid w:val="00CB1121"/>
    <w:rsid w:val="00D02326"/>
    <w:rsid w:val="00D07A1D"/>
    <w:rsid w:val="00D23D3C"/>
    <w:rsid w:val="00D32330"/>
    <w:rsid w:val="00D6713B"/>
    <w:rsid w:val="00D70CF2"/>
    <w:rsid w:val="00D8306F"/>
    <w:rsid w:val="00D92717"/>
    <w:rsid w:val="00D95AAF"/>
    <w:rsid w:val="00DA35EF"/>
    <w:rsid w:val="00DA4C87"/>
    <w:rsid w:val="00DD3C9C"/>
    <w:rsid w:val="00DE4988"/>
    <w:rsid w:val="00DE4B76"/>
    <w:rsid w:val="00DF53BE"/>
    <w:rsid w:val="00E17391"/>
    <w:rsid w:val="00E22798"/>
    <w:rsid w:val="00E26EAA"/>
    <w:rsid w:val="00E4621C"/>
    <w:rsid w:val="00E55CF8"/>
    <w:rsid w:val="00E5627D"/>
    <w:rsid w:val="00E6440F"/>
    <w:rsid w:val="00E766AF"/>
    <w:rsid w:val="00E76852"/>
    <w:rsid w:val="00E833D3"/>
    <w:rsid w:val="00E90B83"/>
    <w:rsid w:val="00E9539D"/>
    <w:rsid w:val="00EA74C1"/>
    <w:rsid w:val="00EA766C"/>
    <w:rsid w:val="00EC50F5"/>
    <w:rsid w:val="00EE3AC6"/>
    <w:rsid w:val="00EF5119"/>
    <w:rsid w:val="00F00CFD"/>
    <w:rsid w:val="00F02A99"/>
    <w:rsid w:val="00F21452"/>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gif"/><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3.gif"/><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100.pn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gif"/><Relationship Id="rId113" Type="http://schemas.openxmlformats.org/officeDocument/2006/relationships/image" Target="media/image103.png"/><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gif"/><Relationship Id="rId20" Type="http://schemas.openxmlformats.org/officeDocument/2006/relationships/image" Target="media/image10.png"/><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png"/><Relationship Id="rId106" Type="http://schemas.openxmlformats.org/officeDocument/2006/relationships/image" Target="media/image96.gif"/><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gif"/><Relationship Id="rId109" Type="http://schemas.openxmlformats.org/officeDocument/2006/relationships/image" Target="media/image99.png"/><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gi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AFF6A-DBFB-471B-B9CB-8E690B57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5211</Words>
  <Characters>29707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Kevin</cp:lastModifiedBy>
  <cp:revision>5</cp:revision>
  <cp:lastPrinted>2018-05-12T14:59:00Z</cp:lastPrinted>
  <dcterms:created xsi:type="dcterms:W3CDTF">2018-04-21T18:35:00Z</dcterms:created>
  <dcterms:modified xsi:type="dcterms:W3CDTF">2018-05-12T14:59:00Z</dcterms:modified>
</cp:coreProperties>
</file>