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0DB507CD"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sidR="000F1DA8">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4C35A011" w:rsidR="007032A2" w:rsidRPr="00FE53F6" w:rsidRDefault="000F1DA8">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14:paraId="1C5936EF" w14:textId="232462FD"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0F1DA8">
        <w:rPr>
          <w:rFonts w:ascii="Courier New" w:eastAsia="Courier New" w:hAnsi="Courier New" w:cs="Courier New"/>
          <w:position w:val="2"/>
          <w:sz w:val="24"/>
          <w:szCs w:val="24"/>
        </w:rPr>
        <w:t xml:space="preserve">James </w:t>
      </w:r>
      <w:proofErr w:type="spellStart"/>
      <w:r w:rsidR="000F1DA8">
        <w:rPr>
          <w:rFonts w:ascii="Courier New" w:eastAsia="Courier New" w:hAnsi="Courier New" w:cs="Courier New"/>
          <w:position w:val="2"/>
          <w:sz w:val="24"/>
          <w:szCs w:val="24"/>
        </w:rPr>
        <w:t>Mattis</w:t>
      </w:r>
      <w:proofErr w:type="spellEnd"/>
    </w:p>
    <w:p w14:paraId="259D35DC" w14:textId="086819DE"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sidR="00F21452">
        <w:rPr>
          <w:rFonts w:ascii="Courier New" w:eastAsia="Courier New" w:hAnsi="Courier New" w:cs="Courier New"/>
          <w:sz w:val="24"/>
          <w:szCs w:val="24"/>
        </w:rPr>
        <w:t>Richard V. Spencer</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22603E6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 xml:space="preserve">Robert B. </w:t>
      </w:r>
      <w:proofErr w:type="spellStart"/>
      <w:r w:rsidR="007513E2" w:rsidRPr="00FE53F6">
        <w:rPr>
          <w:rFonts w:ascii="Courier New" w:eastAsia="Courier New" w:hAnsi="Courier New" w:cs="Courier New"/>
          <w:position w:val="2"/>
          <w:sz w:val="24"/>
          <w:szCs w:val="24"/>
        </w:rPr>
        <w:t>Neller</w:t>
      </w:r>
      <w:proofErr w:type="spellEnd"/>
      <w:r w:rsidRPr="00FE53F6">
        <w:rPr>
          <w:rFonts w:ascii="Courier New" w:eastAsia="Courier New" w:hAnsi="Courier New" w:cs="Courier New"/>
          <w:position w:val="2"/>
          <w:sz w:val="24"/>
          <w:szCs w:val="24"/>
        </w:rPr>
        <w:t>,</w:t>
      </w:r>
      <w:r w:rsidR="0050147D">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14:paraId="2F9001FA" w14:textId="1BF49A75" w:rsidR="007032A2" w:rsidRPr="00A46B89" w:rsidRDefault="0018109A" w:rsidP="000A7570">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 xml:space="preserve">Commander, Naval </w:t>
      </w:r>
      <w:proofErr w:type="gramStart"/>
      <w:r w:rsidR="00416E35" w:rsidRPr="00FE53F6">
        <w:rPr>
          <w:rFonts w:ascii="Courier New" w:eastAsia="Courier New" w:hAnsi="Courier New" w:cs="Courier New"/>
          <w:position w:val="2"/>
          <w:sz w:val="24"/>
          <w:szCs w:val="24"/>
          <w:u w:val="thick" w:color="000000"/>
        </w:rPr>
        <w:t>Education</w:t>
      </w:r>
      <w:proofErr w:type="gramEnd"/>
      <w:r w:rsidR="00416E35" w:rsidRPr="00FE53F6">
        <w:rPr>
          <w:rFonts w:ascii="Courier New" w:eastAsia="Courier New" w:hAnsi="Courier New" w:cs="Courier New"/>
          <w:position w:val="2"/>
          <w:sz w:val="24"/>
          <w:szCs w:val="24"/>
          <w:u w:val="thick" w:color="000000"/>
        </w:rPr>
        <w:t xml:space="preserve">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217E5A40"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F21452">
        <w:rPr>
          <w:rFonts w:ascii="Courier New" w:eastAsia="Courier New" w:hAnsi="Courier New" w:cs="Courier New"/>
          <w:sz w:val="24"/>
          <w:szCs w:val="24"/>
        </w:rPr>
        <w:t>Kyle J. Cozad</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 xml:space="preserve">Commander, Naval </w:t>
      </w:r>
      <w:proofErr w:type="gramStart"/>
      <w:r w:rsidR="00416E35" w:rsidRPr="00FE53F6">
        <w:rPr>
          <w:rFonts w:ascii="Courier New" w:eastAsia="Courier New" w:hAnsi="Courier New" w:cs="Courier New"/>
          <w:position w:val="2"/>
          <w:sz w:val="24"/>
          <w:szCs w:val="24"/>
          <w:u w:val="thick" w:color="000000"/>
        </w:rPr>
        <w:t>Services</w:t>
      </w:r>
      <w:proofErr w:type="gramEnd"/>
      <w:r w:rsidR="00416E35" w:rsidRPr="00FE53F6">
        <w:rPr>
          <w:rFonts w:ascii="Courier New" w:eastAsia="Courier New" w:hAnsi="Courier New" w:cs="Courier New"/>
          <w:position w:val="2"/>
          <w:sz w:val="24"/>
          <w:szCs w:val="24"/>
          <w:u w:val="thick" w:color="000000"/>
        </w:rPr>
        <w:t xml:space="preserve">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2BE6C00E"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4354FE">
        <w:rPr>
          <w:rFonts w:ascii="Courier New" w:eastAsia="Courier New" w:hAnsi="Courier New" w:cs="Courier New"/>
          <w:sz w:val="24"/>
          <w:szCs w:val="24"/>
        </w:rPr>
        <w:t>Michael D. Berna</w:t>
      </w:r>
      <w:r w:rsidR="003F32D5">
        <w:rPr>
          <w:rFonts w:ascii="Courier New" w:eastAsia="Courier New" w:hAnsi="Courier New" w:cs="Courier New"/>
          <w:sz w:val="24"/>
          <w:szCs w:val="24"/>
        </w:rPr>
        <w:t>c</w:t>
      </w:r>
      <w:r w:rsidR="004354FE">
        <w:rPr>
          <w:rFonts w:ascii="Courier New" w:eastAsia="Courier New" w:hAnsi="Courier New" w:cs="Courier New"/>
          <w:sz w:val="24"/>
          <w:szCs w:val="24"/>
        </w:rPr>
        <w:t>chi</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 xml:space="preserve">Leonard </w:t>
      </w:r>
      <w:proofErr w:type="spellStart"/>
      <w:r w:rsidR="005C4FF1" w:rsidRPr="00FE53F6">
        <w:rPr>
          <w:rFonts w:ascii="Courier New" w:eastAsia="Courier New" w:hAnsi="Courier New" w:cs="Courier New"/>
          <w:sz w:val="24"/>
          <w:szCs w:val="24"/>
        </w:rPr>
        <w:t>Haidl</w:t>
      </w:r>
      <w:proofErr w:type="spellEnd"/>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3659E699"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7B2EA7">
        <w:rPr>
          <w:rFonts w:ascii="Courier New" w:eastAsia="Courier New" w:hAnsi="Courier New" w:cs="Courier New"/>
          <w:sz w:val="24"/>
          <w:szCs w:val="24"/>
        </w:rPr>
        <w:t>David Denning</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49D1E922"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89427A">
        <w:rPr>
          <w:rFonts w:ascii="Courier New" w:eastAsia="Courier New" w:hAnsi="Courier New" w:cs="Courier New"/>
          <w:sz w:val="24"/>
          <w:szCs w:val="24"/>
        </w:rPr>
        <w:t>Captain</w:t>
      </w:r>
      <w:r w:rsidR="001F457E">
        <w:rPr>
          <w:rFonts w:ascii="Courier New" w:eastAsia="Courier New" w:hAnsi="Courier New" w:cs="Courier New"/>
          <w:sz w:val="24"/>
          <w:szCs w:val="24"/>
        </w:rPr>
        <w:t xml:space="preserve"> Matthew Stelmach</w:t>
      </w:r>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77812E23"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59650B">
        <w:rPr>
          <w:rFonts w:ascii="Courier New" w:eastAsia="Courier New" w:hAnsi="Courier New" w:cs="Courier New"/>
          <w:sz w:val="24"/>
          <w:szCs w:val="24"/>
        </w:rPr>
        <w:t xml:space="preserve">Casey </w:t>
      </w:r>
      <w:proofErr w:type="spellStart"/>
      <w:r w:rsidR="0059650B">
        <w:rPr>
          <w:rFonts w:ascii="Courier New" w:eastAsia="Courier New" w:hAnsi="Courier New" w:cs="Courier New"/>
          <w:sz w:val="24"/>
          <w:szCs w:val="24"/>
        </w:rPr>
        <w:t>Burgener</w:t>
      </w:r>
      <w:proofErr w:type="spellEnd"/>
      <w:r w:rsidRPr="00FE53F6">
        <w:rPr>
          <w:rFonts w:ascii="Courier New" w:eastAsia="Courier New" w:hAnsi="Courier New" w:cs="Courier New"/>
          <w:sz w:val="24"/>
          <w:szCs w:val="24"/>
        </w:rPr>
        <w:t>, USN</w:t>
      </w:r>
    </w:p>
    <w:p w14:paraId="478FD731" w14:textId="5CBA64E0"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843560">
        <w:rPr>
          <w:rFonts w:ascii="Courier New" w:eastAsia="Courier New" w:hAnsi="Courier New" w:cs="Courier New"/>
          <w:sz w:val="24"/>
          <w:szCs w:val="24"/>
        </w:rPr>
        <w:t>Harris Larson</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3E37E9EF"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lastRenderedPageBreak/>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D6713B">
        <w:rPr>
          <w:rFonts w:ascii="Courier New" w:eastAsia="Courier New" w:hAnsi="Courier New" w:cs="Courier New"/>
          <w:sz w:val="24"/>
          <w:szCs w:val="24"/>
        </w:rPr>
        <w:t>John Penner</w:t>
      </w:r>
      <w:r w:rsidRPr="00FE53F6">
        <w:rPr>
          <w:rFonts w:ascii="Courier New" w:eastAsia="Courier New" w:hAnsi="Courier New" w:cs="Courier New"/>
          <w:sz w:val="24"/>
          <w:szCs w:val="24"/>
        </w:rPr>
        <w:t xml:space="preserve"> </w:t>
      </w:r>
    </w:p>
    <w:p w14:paraId="27505AD0" w14:textId="43A5FD00"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D6713B">
        <w:rPr>
          <w:rFonts w:ascii="Courier New" w:eastAsia="Courier New" w:hAnsi="Courier New" w:cs="Courier New"/>
          <w:sz w:val="24"/>
          <w:szCs w:val="24"/>
        </w:rPr>
        <w:t xml:space="preserve">: MLCDR Teresa </w:t>
      </w:r>
      <w:proofErr w:type="spellStart"/>
      <w:r w:rsidR="00D6713B">
        <w:rPr>
          <w:rFonts w:ascii="Courier New" w:eastAsia="Courier New" w:hAnsi="Courier New" w:cs="Courier New"/>
          <w:sz w:val="24"/>
          <w:szCs w:val="24"/>
        </w:rPr>
        <w:t>Tripodi</w:t>
      </w:r>
      <w:proofErr w:type="spellEnd"/>
    </w:p>
    <w:p w14:paraId="09EC15E0" w14:textId="10B1A7BB"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D6713B">
        <w:rPr>
          <w:rFonts w:ascii="Courier New" w:eastAsia="Courier New" w:hAnsi="Courier New" w:cs="Courier New"/>
          <w:sz w:val="24"/>
          <w:szCs w:val="24"/>
        </w:rPr>
        <w:t>MLT Taylor Perry</w:t>
      </w:r>
    </w:p>
    <w:p w14:paraId="79C6589C" w14:textId="210FC814" w:rsidR="000F1DA8" w:rsidRDefault="0018109A"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sidR="000F1DA8">
        <w:rPr>
          <w:rFonts w:ascii="Courier New" w:eastAsia="Courier New" w:hAnsi="Courier New" w:cs="Courier New"/>
          <w:sz w:val="24"/>
          <w:szCs w:val="24"/>
        </w:rPr>
        <w:t xml:space="preserve"> </w:t>
      </w:r>
      <w:r w:rsidR="00D6713B">
        <w:rPr>
          <w:rFonts w:ascii="Courier New" w:eastAsia="Courier New" w:hAnsi="Courier New" w:cs="Courier New"/>
          <w:sz w:val="24"/>
          <w:szCs w:val="24"/>
        </w:rPr>
        <w:t>MMCPO Parker Cruz</w:t>
      </w:r>
    </w:p>
    <w:p w14:paraId="757B5EA2" w14:textId="7B3E9438" w:rsidR="00D6713B" w:rsidRPr="000F1DA8" w:rsidRDefault="00D6713B" w:rsidP="000F1DA8">
      <w:pPr>
        <w:ind w:left="680" w:right="933"/>
        <w:rPr>
          <w:rFonts w:ascii="Courier New" w:eastAsia="Courier New" w:hAnsi="Courier New" w:cs="Courier New"/>
          <w:sz w:val="24"/>
          <w:szCs w:val="24"/>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Birthplace: </w:t>
            </w:r>
            <w:proofErr w:type="spellStart"/>
            <w:r>
              <w:rPr>
                <w:rFonts w:ascii="Courier New" w:eastAsia="Courier New" w:hAnsi="Courier New" w:cs="Courier New"/>
                <w:position w:val="2"/>
                <w:sz w:val="24"/>
                <w:szCs w:val="24"/>
              </w:rPr>
              <w:t>Tun</w:t>
            </w:r>
            <w:proofErr w:type="spellEnd"/>
            <w:r>
              <w:rPr>
                <w:rFonts w:ascii="Courier New" w:eastAsia="Courier New" w:hAnsi="Courier New" w:cs="Courier New"/>
                <w:position w:val="2"/>
                <w:sz w:val="24"/>
                <w:szCs w:val="24"/>
              </w:rPr>
              <w:t xml:space="preserve">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5C3C1A1A"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087565AE" w14:textId="0420EF6E" w:rsidR="00D6713B" w:rsidRDefault="00D6713B">
      <w:pPr>
        <w:ind w:left="680"/>
        <w:rPr>
          <w:rFonts w:ascii="Courier New" w:eastAsia="Courier New" w:hAnsi="Courier New" w:cs="Courier New"/>
          <w:sz w:val="24"/>
          <w:szCs w:val="24"/>
        </w:rPr>
      </w:pP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2D0C3B57" w:rsidR="00D8306F" w:rsidRDefault="00D8306F" w:rsidP="00F00CFD">
      <w:pPr>
        <w:spacing w:line="260" w:lineRule="exact"/>
        <w:ind w:left="101"/>
        <w:rPr>
          <w:rFonts w:ascii="Courier New" w:eastAsia="Courier New" w:hAnsi="Courier New" w:cs="Courier New"/>
          <w:position w:val="1"/>
          <w:sz w:val="24"/>
          <w:szCs w:val="24"/>
        </w:rPr>
      </w:pPr>
    </w:p>
    <w:p w14:paraId="494D4807" w14:textId="4027B05F" w:rsidR="000F1DA8" w:rsidRDefault="000F1DA8" w:rsidP="00F00CFD">
      <w:pPr>
        <w:spacing w:line="260" w:lineRule="exact"/>
        <w:ind w:left="101"/>
        <w:rPr>
          <w:rFonts w:ascii="Courier New" w:eastAsia="Courier New" w:hAnsi="Courier New" w:cs="Courier New"/>
          <w:position w:val="1"/>
          <w:sz w:val="24"/>
          <w:szCs w:val="24"/>
        </w:rPr>
      </w:pPr>
    </w:p>
    <w:p w14:paraId="4DA60826" w14:textId="2EAD9C2D" w:rsidR="000F1DA8" w:rsidRDefault="000F1DA8" w:rsidP="00F00CFD">
      <w:pPr>
        <w:spacing w:line="260" w:lineRule="exact"/>
        <w:ind w:left="101"/>
        <w:rPr>
          <w:rFonts w:ascii="Courier New" w:eastAsia="Courier New" w:hAnsi="Courier New" w:cs="Courier New"/>
          <w:position w:val="1"/>
          <w:sz w:val="24"/>
          <w:szCs w:val="24"/>
        </w:rPr>
      </w:pPr>
    </w:p>
    <w:p w14:paraId="554D3B58" w14:textId="2FC8C976" w:rsidR="000F1DA8" w:rsidRDefault="000F1DA8" w:rsidP="00F00CFD">
      <w:pPr>
        <w:spacing w:line="260" w:lineRule="exact"/>
        <w:ind w:left="101"/>
        <w:rPr>
          <w:rFonts w:ascii="Courier New" w:eastAsia="Courier New" w:hAnsi="Courier New" w:cs="Courier New"/>
          <w:position w:val="1"/>
          <w:sz w:val="24"/>
          <w:szCs w:val="24"/>
        </w:rPr>
      </w:pPr>
    </w:p>
    <w:p w14:paraId="44E57B33" w14:textId="2A6AAAFC" w:rsidR="000F1DA8" w:rsidRDefault="000F1DA8" w:rsidP="00F00CFD">
      <w:pPr>
        <w:spacing w:line="260" w:lineRule="exact"/>
        <w:ind w:left="101"/>
        <w:rPr>
          <w:rFonts w:ascii="Courier New" w:eastAsia="Courier New" w:hAnsi="Courier New" w:cs="Courier New"/>
          <w:position w:val="1"/>
          <w:sz w:val="24"/>
          <w:szCs w:val="24"/>
        </w:rPr>
      </w:pPr>
    </w:p>
    <w:p w14:paraId="592E5CFD" w14:textId="5DE4CEBF" w:rsidR="000F1DA8" w:rsidRDefault="000F1DA8" w:rsidP="00F00CFD">
      <w:pPr>
        <w:spacing w:line="260" w:lineRule="exact"/>
        <w:ind w:left="101"/>
        <w:rPr>
          <w:rFonts w:ascii="Courier New" w:eastAsia="Courier New" w:hAnsi="Courier New" w:cs="Courier New"/>
          <w:position w:val="1"/>
          <w:sz w:val="24"/>
          <w:szCs w:val="24"/>
        </w:rPr>
      </w:pPr>
    </w:p>
    <w:p w14:paraId="2DDC6D80" w14:textId="1CB37F45" w:rsidR="000F1DA8" w:rsidRDefault="000F1DA8" w:rsidP="00F00CFD">
      <w:pPr>
        <w:spacing w:line="260" w:lineRule="exact"/>
        <w:ind w:left="101"/>
        <w:rPr>
          <w:rFonts w:ascii="Courier New" w:eastAsia="Courier New" w:hAnsi="Courier New" w:cs="Courier New"/>
          <w:position w:val="1"/>
          <w:sz w:val="24"/>
          <w:szCs w:val="24"/>
        </w:rPr>
      </w:pPr>
    </w:p>
    <w:p w14:paraId="2D26418D" w14:textId="77777777" w:rsidR="000F1DA8" w:rsidRDefault="000F1DA8"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 xml:space="preserve">We the People of the United States, </w:t>
      </w:r>
      <w:proofErr w:type="gramStart"/>
      <w:r w:rsidRPr="00F00CFD">
        <w:rPr>
          <w:rFonts w:ascii="Courier New" w:eastAsia="Courier New" w:hAnsi="Courier New" w:cs="Courier New"/>
          <w:sz w:val="24"/>
          <w:szCs w:val="24"/>
        </w:rPr>
        <w:t>in Order to</w:t>
      </w:r>
      <w:proofErr w:type="gramEnd"/>
      <w:r w:rsidRPr="00F00CFD">
        <w:rPr>
          <w:rFonts w:ascii="Courier New" w:eastAsia="Courier New" w:hAnsi="Courier New" w:cs="Courier New"/>
          <w:sz w:val="24"/>
          <w:szCs w:val="24"/>
        </w:rPr>
        <w:t xml:space="preserve">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 xml:space="preserve">3.  If I am captured, I will continue to resist </w:t>
      </w:r>
      <w:proofErr w:type="gramStart"/>
      <w:r>
        <w:rPr>
          <w:rFonts w:ascii="Courier New" w:eastAsia="Courier New" w:hAnsi="Courier New" w:cs="Courier New"/>
          <w:sz w:val="24"/>
          <w:szCs w:val="24"/>
        </w:rPr>
        <w:t>by all means available</w:t>
      </w:r>
      <w:proofErr w:type="gramEnd"/>
      <w:r>
        <w:rPr>
          <w:rFonts w:ascii="Courier New" w:eastAsia="Courier New" w:hAnsi="Courier New" w:cs="Courier New"/>
          <w:sz w:val="24"/>
          <w:szCs w:val="24"/>
        </w:rPr>
        <w:t>.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lastRenderedPageBreak/>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lastRenderedPageBreak/>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w:t>
      </w:r>
      <w:proofErr w:type="gramStart"/>
      <w:r>
        <w:rPr>
          <w:rFonts w:ascii="Courier New" w:eastAsia="Courier New" w:hAnsi="Courier New" w:cs="Courier New"/>
          <w:sz w:val="24"/>
          <w:szCs w:val="24"/>
        </w:rPr>
        <w:t>So</w:t>
      </w:r>
      <w:proofErr w:type="gramEnd"/>
      <w:r>
        <w:rPr>
          <w:rFonts w:ascii="Courier New" w:eastAsia="Courier New" w:hAnsi="Courier New" w:cs="Courier New"/>
          <w:sz w:val="24"/>
          <w:szCs w:val="24"/>
        </w:rPr>
        <w:t xml:space="preserve">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roofErr w:type="spellEnd"/>
      <w:r w:rsidR="007C1ED3" w:rsidRPr="00F02A99">
        <w:rPr>
          <w:rFonts w:ascii="Courier New" w:eastAsia="Courier New" w:hAnsi="Courier New" w:cs="Courier New"/>
          <w:sz w:val="24"/>
          <w:szCs w:val="24"/>
        </w:rPr>
        <w:t>.</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w:t>
      </w:r>
      <w:proofErr w:type="spellStart"/>
      <w:r w:rsidR="00836C76" w:rsidRPr="00F02A99">
        <w:rPr>
          <w:rFonts w:ascii="Courier New" w:eastAsia="Courier New" w:hAnsi="Courier New" w:cs="Courier New"/>
          <w:sz w:val="24"/>
          <w:szCs w:val="24"/>
        </w:rPr>
        <w:t>MSgtMaj</w:t>
      </w:r>
      <w:proofErr w:type="spellEnd"/>
      <w:r w:rsidR="00836C76" w:rsidRPr="00F02A99">
        <w:rPr>
          <w:rFonts w:ascii="Courier New" w:eastAsia="Courier New" w:hAnsi="Courier New" w:cs="Courier New"/>
          <w:sz w:val="24"/>
          <w:szCs w:val="24"/>
        </w:rPr>
        <w:t>.</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proofErr w:type="spellEnd"/>
      <w:r w:rsidR="007C1ED3" w:rsidRPr="00F02A99">
        <w:rPr>
          <w:rFonts w:ascii="Courier New" w:eastAsia="Courier New" w:hAnsi="Courier New" w:cs="Courier New"/>
          <w:sz w:val="24"/>
          <w:szCs w:val="24"/>
        </w:rPr>
        <w: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roofErr w:type="spellEnd"/>
      <w:r w:rsidR="007C1ED3" w:rsidRPr="00F02A99">
        <w:rPr>
          <w:rFonts w:ascii="Courier New" w:eastAsia="Courier New" w:hAnsi="Courier New" w:cs="Courier New"/>
          <w:sz w:val="24"/>
          <w:szCs w:val="24"/>
        </w:rPr>
        <w: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proofErr w:type="spellEnd"/>
      <w:r w:rsidR="006339D6"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proofErr w:type="gramStart"/>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itter end</w:t>
      </w:r>
      <w:proofErr w:type="gramEnd"/>
      <w:r w:rsidR="00553C8C" w:rsidRPr="008A0839">
        <w:rPr>
          <w:rFonts w:ascii="Courier New" w:eastAsia="Courier New" w:hAnsi="Courier New" w:cs="Courier New"/>
          <w:position w:val="1"/>
          <w:sz w:val="24"/>
          <w:szCs w:val="24"/>
        </w:rPr>
        <w:t xml:space="preserve">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 xml:space="preserve">Fourth class do not wear collar insignia; third class wear insignia on right collar only; second and </w:t>
      </w:r>
      <w:proofErr w:type="gramStart"/>
      <w:r w:rsidR="008A0839" w:rsidRPr="008A0839">
        <w:rPr>
          <w:rFonts w:ascii="Courier New" w:eastAsia="Courier New" w:hAnsi="Courier New" w:cs="Courier New"/>
          <w:position w:val="1"/>
          <w:sz w:val="24"/>
          <w:szCs w:val="24"/>
        </w:rPr>
        <w:t>first class</w:t>
      </w:r>
      <w:proofErr w:type="gramEnd"/>
      <w:r w:rsidR="008A0839" w:rsidRPr="008A0839">
        <w:rPr>
          <w:rFonts w:ascii="Courier New" w:eastAsia="Courier New" w:hAnsi="Courier New" w:cs="Courier New"/>
          <w:position w:val="1"/>
          <w:sz w:val="24"/>
          <w:szCs w:val="24"/>
        </w:rPr>
        <w:t xml:space="preserve">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w:t>
      </w:r>
      <w:proofErr w:type="gramStart"/>
      <w:r w:rsidR="00D07A1D" w:rsidRPr="008A0839">
        <w:rPr>
          <w:rFonts w:ascii="Courier New" w:eastAsia="Courier New" w:hAnsi="Courier New" w:cs="Courier New"/>
          <w:position w:val="1"/>
          <w:sz w:val="24"/>
          <w:szCs w:val="24"/>
        </w:rPr>
        <w:t>Bitter end</w:t>
      </w:r>
      <w:proofErr w:type="gramEnd"/>
      <w:r w:rsidR="00D07A1D" w:rsidRPr="008A0839">
        <w:rPr>
          <w:rFonts w:ascii="Courier New" w:eastAsia="Courier New" w:hAnsi="Courier New" w:cs="Courier New"/>
          <w:position w:val="1"/>
          <w:sz w:val="24"/>
          <w:szCs w:val="24"/>
        </w:rPr>
        <w:t xml:space="preserve">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 xml:space="preserve">ine options, fourth class do not wear collar insignia; third class wear insignia on right collar only; second and </w:t>
      </w:r>
      <w:proofErr w:type="gramStart"/>
      <w:r w:rsidR="008A0839" w:rsidRPr="008A0839">
        <w:rPr>
          <w:rFonts w:ascii="Courier New" w:eastAsia="Courier New" w:hAnsi="Courier New" w:cs="Courier New"/>
          <w:position w:val="1"/>
          <w:sz w:val="24"/>
          <w:szCs w:val="24"/>
        </w:rPr>
        <w:t>first class</w:t>
      </w:r>
      <w:proofErr w:type="gramEnd"/>
      <w:r w:rsidR="008A0839" w:rsidRPr="008A0839">
        <w:rPr>
          <w:rFonts w:ascii="Courier New" w:eastAsia="Courier New" w:hAnsi="Courier New" w:cs="Courier New"/>
          <w:position w:val="1"/>
          <w:sz w:val="24"/>
          <w:szCs w:val="24"/>
        </w:rPr>
        <w:t xml:space="preserve">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w:t>
      </w:r>
      <w:proofErr w:type="gramStart"/>
      <w:r w:rsidR="009A3AD7" w:rsidRPr="008A0839">
        <w:rPr>
          <w:rFonts w:ascii="Courier New" w:eastAsia="Courier New" w:hAnsi="Courier New" w:cs="Courier New"/>
          <w:position w:val="1"/>
          <w:sz w:val="24"/>
          <w:szCs w:val="24"/>
        </w:rPr>
        <w:t>1/8 inch wide</w:t>
      </w:r>
      <w:proofErr w:type="gramEnd"/>
      <w:r w:rsidR="009A3AD7" w:rsidRPr="008A0839">
        <w:rPr>
          <w:rFonts w:ascii="Courier New" w:eastAsia="Courier New" w:hAnsi="Courier New" w:cs="Courier New"/>
          <w:position w:val="1"/>
          <w:sz w:val="24"/>
          <w:szCs w:val="24"/>
        </w:rPr>
        <w:t xml:space="preserv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 xml:space="preserve">Midshipmen must immediately report </w:t>
      </w:r>
      <w:proofErr w:type="gramStart"/>
      <w:r w:rsidRPr="0097055E">
        <w:rPr>
          <w:rFonts w:ascii="Courier New" w:hAnsi="Courier New" w:cs="Courier New"/>
          <w:sz w:val="24"/>
          <w:szCs w:val="24"/>
        </w:rPr>
        <w:t>any and all</w:t>
      </w:r>
      <w:proofErr w:type="gramEnd"/>
      <w:r w:rsidRPr="0097055E">
        <w:rPr>
          <w:rFonts w:ascii="Courier New" w:hAnsi="Courier New" w:cs="Courier New"/>
          <w:sz w:val="24"/>
          <w:szCs w:val="24"/>
        </w:rPr>
        <w:t xml:space="preserve">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w:t>
      </w:r>
      <w:proofErr w:type="gramStart"/>
      <w:r w:rsidRPr="0097055E">
        <w:rPr>
          <w:rFonts w:ascii="Courier New" w:hAnsi="Courier New" w:cs="Courier New"/>
          <w:sz w:val="24"/>
          <w:szCs w:val="24"/>
        </w:rPr>
        <w:t>18 credits must be approved by the student’s Class Advisor</w:t>
      </w:r>
      <w:proofErr w:type="gramEnd"/>
      <w:r w:rsidRPr="0097055E">
        <w:rPr>
          <w:rFonts w:ascii="Courier New" w:hAnsi="Courier New" w:cs="Courier New"/>
          <w:sz w:val="24"/>
          <w:szCs w:val="24"/>
        </w:rPr>
        <w:t xml:space="preserve">.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proofErr w:type="gramStart"/>
      <w:r w:rsidR="004A27BF">
        <w:rPr>
          <w:rFonts w:ascii="Courier New" w:hAnsi="Courier New" w:cs="Courier New"/>
          <w:sz w:val="24"/>
          <w:szCs w:val="24"/>
        </w:rPr>
        <w:t>-“ or</w:t>
      </w:r>
      <w:proofErr w:type="gramEnd"/>
      <w:r w:rsidR="004A27BF">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w:t>
      </w:r>
      <w:proofErr w:type="gramStart"/>
      <w:r>
        <w:rPr>
          <w:rFonts w:ascii="Courier New" w:hAnsi="Courier New" w:cs="Courier New"/>
          <w:sz w:val="24"/>
          <w:szCs w:val="24"/>
        </w:rPr>
        <w:t>are considered to be</w:t>
      </w:r>
      <w:proofErr w:type="gramEnd"/>
      <w:r>
        <w:rPr>
          <w:rFonts w:ascii="Courier New" w:hAnsi="Courier New" w:cs="Courier New"/>
          <w:sz w:val="24"/>
          <w:szCs w:val="24"/>
        </w:rPr>
        <w:t xml:space="preserv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w:t>
      </w:r>
      <w:proofErr w:type="gramStart"/>
      <w:r w:rsidR="00D70CF2">
        <w:rPr>
          <w:rFonts w:ascii="Courier New" w:hAnsi="Courier New" w:cs="Courier New"/>
          <w:sz w:val="24"/>
          <w:szCs w:val="24"/>
        </w:rPr>
        <w:t>deep water</w:t>
      </w:r>
      <w:proofErr w:type="gramEnd"/>
      <w:r w:rsidR="00D70CF2">
        <w:rPr>
          <w:rFonts w:ascii="Courier New" w:hAnsi="Courier New" w:cs="Courier New"/>
          <w:sz w:val="24"/>
          <w:szCs w:val="24"/>
        </w:rPr>
        <w:t xml:space="preserve">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w:t>
      </w:r>
      <w:proofErr w:type="gramStart"/>
      <w:r w:rsidR="00D70CF2">
        <w:rPr>
          <w:rFonts w:ascii="Courier New" w:hAnsi="Courier New" w:cs="Courier New"/>
          <w:sz w:val="24"/>
          <w:szCs w:val="24"/>
        </w:rPr>
        <w:t>deep water</w:t>
      </w:r>
      <w:proofErr w:type="gramEnd"/>
      <w:r w:rsidR="00D70CF2">
        <w:rPr>
          <w:rFonts w:ascii="Courier New" w:hAnsi="Courier New" w:cs="Courier New"/>
          <w:sz w:val="24"/>
          <w:szCs w:val="24"/>
        </w:rPr>
        <w:t xml:space="preserve"> jump, 100-yard swim using the </w:t>
      </w:r>
      <w:proofErr w:type="spellStart"/>
      <w:r w:rsidR="00D70CF2">
        <w:rPr>
          <w:rFonts w:ascii="Courier New" w:hAnsi="Courier New" w:cs="Courier New"/>
          <w:sz w:val="24"/>
          <w:szCs w:val="24"/>
        </w:rPr>
        <w:t>crawlstroke</w:t>
      </w:r>
      <w:proofErr w:type="spellEnd"/>
      <w:r w:rsidR="00D70CF2">
        <w:rPr>
          <w:rFonts w:ascii="Courier New" w:hAnsi="Courier New" w:cs="Courier New"/>
          <w:sz w:val="24"/>
          <w:szCs w:val="24"/>
        </w:rPr>
        <w:t xml:space="preserv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790A9D57"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1</w:t>
      </w:r>
      <w:r w:rsidR="00223F23">
        <w:rPr>
          <w:rFonts w:ascii="Courier New" w:hAnsi="Courier New" w:cs="Courier New"/>
          <w:sz w:val="24"/>
          <w:szCs w:val="24"/>
        </w:rPr>
        <w:t>3</w:t>
      </w:r>
      <w:r>
        <w:rPr>
          <w:rFonts w:ascii="Courier New" w:hAnsi="Courier New" w:cs="Courier New"/>
          <w:sz w:val="24"/>
          <w:szCs w:val="24"/>
        </w:rPr>
        <w:t xml:space="preserve">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09F073EC"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4A5F9D72" w:rsidR="00C3225B" w:rsidRDefault="00C3225B" w:rsidP="007321BC">
            <w:pPr>
              <w:snapToGrid w:val="0"/>
              <w:rPr>
                <w:rFonts w:ascii="Courier New" w:hAnsi="Courier New" w:cs="Courier New"/>
                <w:sz w:val="24"/>
                <w:szCs w:val="24"/>
              </w:rPr>
            </w:pPr>
          </w:p>
          <w:p w14:paraId="22FE247F" w14:textId="701622C3" w:rsidR="003F5E0C" w:rsidRPr="0097055E" w:rsidRDefault="00DD3C9C" w:rsidP="007321BC">
            <w:pPr>
              <w:snapToGrid w:val="0"/>
              <w:rPr>
                <w:rFonts w:ascii="Courier New" w:hAnsi="Courier New" w:cs="Courier New"/>
                <w:sz w:val="24"/>
                <w:szCs w:val="24"/>
              </w:rPr>
            </w:pPr>
            <w:r w:rsidRPr="0097055E">
              <w:rPr>
                <w:rFonts w:ascii="Courier New" w:hAnsi="Courier New" w:cs="Courier New"/>
                <w:noProof/>
                <w:sz w:val="24"/>
                <w:szCs w:val="24"/>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D5B" w:rsidRPr="0097055E">
              <w:rPr>
                <w:rFonts w:ascii="Courier New" w:hAnsi="Courier New" w:cs="Courier New"/>
                <w:noProof/>
                <w:sz w:val="24"/>
                <w:szCs w:val="24"/>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D5B" w:rsidRPr="0097055E">
              <w:rPr>
                <w:rFonts w:ascii="Courier New" w:hAnsi="Courier New" w:cs="Courier New"/>
                <w:noProof/>
                <w:sz w:val="24"/>
                <w:szCs w:val="24"/>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CF2" w:rsidRPr="0097055E">
              <w:rPr>
                <w:rFonts w:ascii="Courier New" w:hAnsi="Courier New" w:cs="Courier New"/>
                <w:noProof/>
                <w:sz w:val="24"/>
                <w:szCs w:val="24"/>
              </w:rPr>
              <w:drawing>
                <wp:inline distT="0" distB="0" distL="0" distR="0" wp14:anchorId="73F26456" wp14:editId="3E498CDC">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95D5276"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1EAE4D3F"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4CF72C97" w:rsidR="00C3225B" w:rsidRDefault="00C3225B" w:rsidP="007321BC">
            <w:pPr>
              <w:snapToGrid w:val="0"/>
            </w:pPr>
          </w:p>
        </w:tc>
      </w:tr>
    </w:tbl>
    <w:p w14:paraId="3DF4388E" w14:textId="499E40A3" w:rsidR="009139CD" w:rsidRDefault="009139CD" w:rsidP="007321BC">
      <w:pPr>
        <w:widowControl w:val="0"/>
        <w:autoSpaceDE w:val="0"/>
        <w:rPr>
          <w:rFonts w:ascii="Courier New" w:hAnsi="Courier New" w:cs="Courier New"/>
          <w:b/>
          <w:bCs/>
          <w:sz w:val="24"/>
          <w:szCs w:val="24"/>
        </w:rPr>
      </w:pPr>
    </w:p>
    <w:p w14:paraId="14460F77" w14:textId="48CAF11A" w:rsidR="00F02A99" w:rsidRDefault="00F02A99" w:rsidP="009139CD">
      <w:pPr>
        <w:widowControl w:val="0"/>
        <w:autoSpaceDE w:val="0"/>
        <w:jc w:val="center"/>
        <w:rPr>
          <w:rFonts w:ascii="Courier New" w:hAnsi="Courier New" w:cs="Courier New"/>
          <w:b/>
          <w:bCs/>
          <w:sz w:val="36"/>
          <w:szCs w:val="36"/>
          <w:u w:val="single"/>
        </w:rPr>
      </w:pPr>
      <w:bookmarkStart w:id="0" w:name="_GoBack"/>
      <w:bookmarkEnd w:id="0"/>
    </w:p>
    <w:p w14:paraId="5ECBF75C" w14:textId="04FEE4ED" w:rsidR="00F02A99" w:rsidRDefault="00F02A99" w:rsidP="009139CD">
      <w:pPr>
        <w:widowControl w:val="0"/>
        <w:autoSpaceDE w:val="0"/>
        <w:jc w:val="center"/>
        <w:rPr>
          <w:rFonts w:ascii="Courier New" w:hAnsi="Courier New" w:cs="Courier New"/>
          <w:b/>
          <w:bCs/>
          <w:sz w:val="36"/>
          <w:szCs w:val="36"/>
          <w:u w:val="single"/>
        </w:rPr>
      </w:pPr>
    </w:p>
    <w:p w14:paraId="51DD67ED" w14:textId="50E3170D"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4A96CE4C" w14:textId="77777777" w:rsidR="00223F23" w:rsidRDefault="00223F23" w:rsidP="009139CD">
      <w:pPr>
        <w:widowControl w:val="0"/>
        <w:autoSpaceDE w:val="0"/>
        <w:jc w:val="center"/>
        <w:rPr>
          <w:rFonts w:ascii="Courier New" w:hAnsi="Courier New" w:cs="Courier New"/>
          <w:noProof/>
          <w:sz w:val="24"/>
          <w:szCs w:val="24"/>
        </w:rPr>
      </w:pPr>
    </w:p>
    <w:p w14:paraId="23DAD82A" w14:textId="77777777" w:rsidR="00223F23" w:rsidRDefault="00223F23" w:rsidP="009139CD">
      <w:pPr>
        <w:widowControl w:val="0"/>
        <w:autoSpaceDE w:val="0"/>
        <w:jc w:val="center"/>
        <w:rPr>
          <w:rFonts w:ascii="Courier New" w:hAnsi="Courier New" w:cs="Courier New"/>
          <w:noProof/>
          <w:sz w:val="24"/>
          <w:szCs w:val="24"/>
        </w:rPr>
      </w:pPr>
    </w:p>
    <w:p w14:paraId="3FB36260" w14:textId="12608CAB" w:rsidR="00F02A99" w:rsidRDefault="00F02A99" w:rsidP="009139CD">
      <w:pPr>
        <w:widowControl w:val="0"/>
        <w:autoSpaceDE w:val="0"/>
        <w:jc w:val="center"/>
        <w:rPr>
          <w:rFonts w:ascii="Courier New" w:hAnsi="Courier New" w:cs="Courier New"/>
          <w:b/>
          <w:bCs/>
          <w:sz w:val="36"/>
          <w:szCs w:val="36"/>
          <w:u w:val="single"/>
        </w:rPr>
      </w:pPr>
    </w:p>
    <w:p w14:paraId="1172FE49" w14:textId="77777777" w:rsidR="00411D5B" w:rsidRDefault="00411D5B" w:rsidP="009139CD">
      <w:pPr>
        <w:widowControl w:val="0"/>
        <w:autoSpaceDE w:val="0"/>
        <w:jc w:val="center"/>
        <w:rPr>
          <w:rFonts w:ascii="Courier New" w:hAnsi="Courier New" w:cs="Courier New"/>
          <w:noProof/>
          <w:sz w:val="24"/>
          <w:szCs w:val="24"/>
        </w:rPr>
      </w:pPr>
    </w:p>
    <w:p w14:paraId="5FD1D510" w14:textId="0FD8A6AC"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 xml:space="preserve">References (listed in no </w:t>
      </w:r>
      <w:proofErr w:type="gramStart"/>
      <w:r w:rsidRPr="009139CD">
        <w:rPr>
          <w:rFonts w:ascii="Courier New" w:hAnsi="Courier New" w:cs="Courier New"/>
          <w:bCs/>
          <w:sz w:val="24"/>
          <w:szCs w:val="24"/>
        </w:rPr>
        <w:t>particular order</w:t>
      </w:r>
      <w:proofErr w:type="gramEnd"/>
      <w:r w:rsidRPr="009139CD">
        <w:rPr>
          <w:rFonts w:ascii="Courier New" w:hAnsi="Courier New" w:cs="Courier New"/>
          <w:bCs/>
          <w:sz w:val="24"/>
          <w:szCs w:val="24"/>
        </w:rPr>
        <w:t>):</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B2E2E" w14:textId="77777777" w:rsidR="008663B9" w:rsidRDefault="008663B9">
      <w:r>
        <w:separator/>
      </w:r>
    </w:p>
  </w:endnote>
  <w:endnote w:type="continuationSeparator" w:id="0">
    <w:p w14:paraId="03D6ED84" w14:textId="77777777" w:rsidR="008663B9" w:rsidRDefault="008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ABF5" w14:textId="77777777" w:rsidR="00223F23" w:rsidRDefault="00223F23">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00A2DBAC" w:rsidR="00223F23" w:rsidRDefault="00223F23">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DD3C9C">
                            <w:rPr>
                              <w:rFonts w:ascii="Courier New" w:eastAsia="Courier New" w:hAnsi="Courier New" w:cs="Courier New"/>
                              <w:noProof/>
                              <w:position w:val="2"/>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00A2DBAC" w:rsidR="00223F23" w:rsidRDefault="00223F23">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DD3C9C">
                      <w:rPr>
                        <w:rFonts w:ascii="Courier New" w:eastAsia="Courier New" w:hAnsi="Courier New" w:cs="Courier New"/>
                        <w:noProof/>
                        <w:position w:val="2"/>
                        <w:sz w:val="24"/>
                        <w:szCs w:val="24"/>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3E9AA" w14:textId="77777777" w:rsidR="008663B9" w:rsidRDefault="008663B9">
      <w:r>
        <w:separator/>
      </w:r>
    </w:p>
  </w:footnote>
  <w:footnote w:type="continuationSeparator" w:id="0">
    <w:p w14:paraId="0A29A041" w14:textId="77777777" w:rsidR="008663B9" w:rsidRDefault="0086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6EA3" w14:textId="77777777" w:rsidR="00223F23" w:rsidRDefault="00223F23">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223F23" w:rsidRDefault="00223F23"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223F23" w:rsidRDefault="00223F23"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A2"/>
    <w:rsid w:val="00000761"/>
    <w:rsid w:val="00002D40"/>
    <w:rsid w:val="00022176"/>
    <w:rsid w:val="00045C7F"/>
    <w:rsid w:val="00085029"/>
    <w:rsid w:val="000942A7"/>
    <w:rsid w:val="000A7570"/>
    <w:rsid w:val="000E4350"/>
    <w:rsid w:val="000F1DA8"/>
    <w:rsid w:val="000F4F32"/>
    <w:rsid w:val="00134664"/>
    <w:rsid w:val="00142E57"/>
    <w:rsid w:val="001753C4"/>
    <w:rsid w:val="001766C9"/>
    <w:rsid w:val="0018109A"/>
    <w:rsid w:val="00181EC0"/>
    <w:rsid w:val="00184347"/>
    <w:rsid w:val="00191DD4"/>
    <w:rsid w:val="001A469D"/>
    <w:rsid w:val="001D26FF"/>
    <w:rsid w:val="001D30D8"/>
    <w:rsid w:val="001D67C1"/>
    <w:rsid w:val="001F457E"/>
    <w:rsid w:val="002031B5"/>
    <w:rsid w:val="00223F23"/>
    <w:rsid w:val="00243668"/>
    <w:rsid w:val="002A3857"/>
    <w:rsid w:val="002B6174"/>
    <w:rsid w:val="002C0AF0"/>
    <w:rsid w:val="002C1A11"/>
    <w:rsid w:val="002C739E"/>
    <w:rsid w:val="002D0FBA"/>
    <w:rsid w:val="002E3F23"/>
    <w:rsid w:val="00311D8B"/>
    <w:rsid w:val="0032559A"/>
    <w:rsid w:val="0032726E"/>
    <w:rsid w:val="00364178"/>
    <w:rsid w:val="00364D31"/>
    <w:rsid w:val="0036607F"/>
    <w:rsid w:val="00366F86"/>
    <w:rsid w:val="00390E3A"/>
    <w:rsid w:val="003971C9"/>
    <w:rsid w:val="003A07DA"/>
    <w:rsid w:val="003C2011"/>
    <w:rsid w:val="003D3A57"/>
    <w:rsid w:val="003F32D5"/>
    <w:rsid w:val="003F5E0C"/>
    <w:rsid w:val="00411D5B"/>
    <w:rsid w:val="00416E35"/>
    <w:rsid w:val="004354FE"/>
    <w:rsid w:val="00447BD9"/>
    <w:rsid w:val="00470FCF"/>
    <w:rsid w:val="00485499"/>
    <w:rsid w:val="00492828"/>
    <w:rsid w:val="004941E3"/>
    <w:rsid w:val="00497CF9"/>
    <w:rsid w:val="004A27BF"/>
    <w:rsid w:val="004A4D14"/>
    <w:rsid w:val="004B49B5"/>
    <w:rsid w:val="004C6612"/>
    <w:rsid w:val="004D60A0"/>
    <w:rsid w:val="004E1B66"/>
    <w:rsid w:val="0050147D"/>
    <w:rsid w:val="00521FE9"/>
    <w:rsid w:val="00553C8C"/>
    <w:rsid w:val="005657AD"/>
    <w:rsid w:val="00566214"/>
    <w:rsid w:val="00587469"/>
    <w:rsid w:val="0059650B"/>
    <w:rsid w:val="005C1C0B"/>
    <w:rsid w:val="005C4FF1"/>
    <w:rsid w:val="005D6F32"/>
    <w:rsid w:val="005E2AA0"/>
    <w:rsid w:val="005F7E8C"/>
    <w:rsid w:val="0062686A"/>
    <w:rsid w:val="00631F5B"/>
    <w:rsid w:val="006339D6"/>
    <w:rsid w:val="006527AE"/>
    <w:rsid w:val="006630AD"/>
    <w:rsid w:val="006A5136"/>
    <w:rsid w:val="006B31D5"/>
    <w:rsid w:val="007032A2"/>
    <w:rsid w:val="00723FD3"/>
    <w:rsid w:val="007321BC"/>
    <w:rsid w:val="007513E2"/>
    <w:rsid w:val="0076289C"/>
    <w:rsid w:val="00767ABC"/>
    <w:rsid w:val="007730EC"/>
    <w:rsid w:val="00791E71"/>
    <w:rsid w:val="007B2EA7"/>
    <w:rsid w:val="007C1ED3"/>
    <w:rsid w:val="007C56FC"/>
    <w:rsid w:val="007D6943"/>
    <w:rsid w:val="007F2060"/>
    <w:rsid w:val="00803A82"/>
    <w:rsid w:val="00805701"/>
    <w:rsid w:val="00815499"/>
    <w:rsid w:val="008219F7"/>
    <w:rsid w:val="00836C76"/>
    <w:rsid w:val="00843560"/>
    <w:rsid w:val="00856ECA"/>
    <w:rsid w:val="008663B9"/>
    <w:rsid w:val="008777F2"/>
    <w:rsid w:val="008802D4"/>
    <w:rsid w:val="00884874"/>
    <w:rsid w:val="0089171A"/>
    <w:rsid w:val="0089427A"/>
    <w:rsid w:val="00894AFD"/>
    <w:rsid w:val="008A0839"/>
    <w:rsid w:val="008A10B2"/>
    <w:rsid w:val="008B64E7"/>
    <w:rsid w:val="008E5796"/>
    <w:rsid w:val="008F2539"/>
    <w:rsid w:val="009139CD"/>
    <w:rsid w:val="00915AAE"/>
    <w:rsid w:val="00917187"/>
    <w:rsid w:val="00930A56"/>
    <w:rsid w:val="009465A6"/>
    <w:rsid w:val="00963640"/>
    <w:rsid w:val="00967E19"/>
    <w:rsid w:val="0097055E"/>
    <w:rsid w:val="00970A8A"/>
    <w:rsid w:val="009936E2"/>
    <w:rsid w:val="00993A69"/>
    <w:rsid w:val="009A3AD7"/>
    <w:rsid w:val="009A6775"/>
    <w:rsid w:val="009C0F5D"/>
    <w:rsid w:val="009C7FD3"/>
    <w:rsid w:val="009D59DC"/>
    <w:rsid w:val="00A02FD7"/>
    <w:rsid w:val="00A46B89"/>
    <w:rsid w:val="00A473E4"/>
    <w:rsid w:val="00A5267F"/>
    <w:rsid w:val="00A56D5C"/>
    <w:rsid w:val="00A7214C"/>
    <w:rsid w:val="00A7246D"/>
    <w:rsid w:val="00AA6E02"/>
    <w:rsid w:val="00AB68CE"/>
    <w:rsid w:val="00AF67AD"/>
    <w:rsid w:val="00B249E8"/>
    <w:rsid w:val="00B54CE8"/>
    <w:rsid w:val="00B61BA3"/>
    <w:rsid w:val="00B64B58"/>
    <w:rsid w:val="00B77760"/>
    <w:rsid w:val="00B9732F"/>
    <w:rsid w:val="00BB775E"/>
    <w:rsid w:val="00BC64E9"/>
    <w:rsid w:val="00BE0097"/>
    <w:rsid w:val="00C1430F"/>
    <w:rsid w:val="00C3225B"/>
    <w:rsid w:val="00C336DF"/>
    <w:rsid w:val="00C35577"/>
    <w:rsid w:val="00C75D96"/>
    <w:rsid w:val="00CA6E65"/>
    <w:rsid w:val="00CB1121"/>
    <w:rsid w:val="00D02326"/>
    <w:rsid w:val="00D07A1D"/>
    <w:rsid w:val="00D23D3C"/>
    <w:rsid w:val="00D6713B"/>
    <w:rsid w:val="00D70CF2"/>
    <w:rsid w:val="00D8306F"/>
    <w:rsid w:val="00D92717"/>
    <w:rsid w:val="00D95AAF"/>
    <w:rsid w:val="00DA35EF"/>
    <w:rsid w:val="00DD3C9C"/>
    <w:rsid w:val="00DE4988"/>
    <w:rsid w:val="00DE4B76"/>
    <w:rsid w:val="00DF53BE"/>
    <w:rsid w:val="00E17391"/>
    <w:rsid w:val="00E22798"/>
    <w:rsid w:val="00E26EAA"/>
    <w:rsid w:val="00E4621C"/>
    <w:rsid w:val="00E55CF8"/>
    <w:rsid w:val="00E5627D"/>
    <w:rsid w:val="00E6440F"/>
    <w:rsid w:val="00E766AF"/>
    <w:rsid w:val="00E76852"/>
    <w:rsid w:val="00E833D3"/>
    <w:rsid w:val="00E9539D"/>
    <w:rsid w:val="00EA74C1"/>
    <w:rsid w:val="00EA766C"/>
    <w:rsid w:val="00EC50F5"/>
    <w:rsid w:val="00EE3AC6"/>
    <w:rsid w:val="00EF5119"/>
    <w:rsid w:val="00F00CFD"/>
    <w:rsid w:val="00F02A99"/>
    <w:rsid w:val="00F21452"/>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84C9C-B92E-4251-8C82-EFC9A3DB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28</Pages>
  <Words>5210</Words>
  <Characters>29700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Nicholas Kelly</cp:lastModifiedBy>
  <cp:revision>15</cp:revision>
  <cp:lastPrinted>2017-08-29T16:59:00Z</cp:lastPrinted>
  <dcterms:created xsi:type="dcterms:W3CDTF">2017-04-27T19:17:00Z</dcterms:created>
  <dcterms:modified xsi:type="dcterms:W3CDTF">2017-11-30T21:05:00Z</dcterms:modified>
</cp:coreProperties>
</file>