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77777777"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Barack Obama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77777777" w:rsidR="007032A2" w:rsidRPr="00FE53F6" w:rsidRDefault="0018109A">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Joseph R. Biden</w:t>
      </w:r>
    </w:p>
    <w:p w14:paraId="1C5936EF" w14:textId="720DFD73"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9936E2" w:rsidRPr="00FE53F6">
        <w:rPr>
          <w:rFonts w:ascii="Courier New" w:eastAsia="Courier New" w:hAnsi="Courier New" w:cs="Courier New"/>
          <w:position w:val="2"/>
          <w:sz w:val="24"/>
          <w:szCs w:val="24"/>
        </w:rPr>
        <w:t>Ashton Carter</w:t>
      </w:r>
    </w:p>
    <w:p w14:paraId="259D35DC" w14:textId="0E76E38C"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Ray </w:t>
      </w:r>
      <w:proofErr w:type="spellStart"/>
      <w:r w:rsidRPr="00FE53F6">
        <w:rPr>
          <w:rFonts w:ascii="Courier New" w:eastAsia="Courier New" w:hAnsi="Courier New" w:cs="Courier New"/>
          <w:sz w:val="24"/>
          <w:szCs w:val="24"/>
        </w:rPr>
        <w:t>Mabus</w:t>
      </w:r>
      <w:proofErr w:type="spellEnd"/>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sidR="00000761" w:rsidRPr="00FE53F6">
        <w:rPr>
          <w:rFonts w:ascii="Courier New" w:eastAsia="Courier New" w:hAnsi="Courier New" w:cs="Courier New"/>
          <w:sz w:val="24"/>
          <w:szCs w:val="24"/>
        </w:rPr>
        <w:t>Dunford</w:t>
      </w:r>
      <w:proofErr w:type="spellEnd"/>
      <w:r w:rsidR="00000761" w:rsidRPr="00FE53F6">
        <w:rPr>
          <w:rFonts w:ascii="Courier New" w:eastAsia="Courier New" w:hAnsi="Courier New" w:cs="Courier New"/>
          <w:sz w:val="24"/>
          <w:szCs w:val="24"/>
        </w:rPr>
        <w:t>,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 xml:space="preserve">Robert B. </w:t>
      </w:r>
      <w:proofErr w:type="spellStart"/>
      <w:r w:rsidR="007513E2" w:rsidRPr="00FE53F6">
        <w:rPr>
          <w:rFonts w:ascii="Courier New" w:eastAsia="Courier New" w:hAnsi="Courier New" w:cs="Courier New"/>
          <w:position w:val="2"/>
          <w:sz w:val="24"/>
          <w:szCs w:val="24"/>
        </w:rPr>
        <w:t>Neller</w:t>
      </w:r>
      <w:proofErr w:type="spellEnd"/>
      <w:proofErr w:type="gramStart"/>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roofErr w:type="gramEnd"/>
    </w:p>
    <w:p w14:paraId="2F9001FA" w14:textId="1BF49A75" w:rsidR="007032A2" w:rsidRPr="00A46B89" w:rsidRDefault="0018109A" w:rsidP="00416E35">
      <w:pPr>
        <w:spacing w:line="260" w:lineRule="exact"/>
        <w:ind w:left="676"/>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 xml:space="preserve">Leonard </w:t>
      </w:r>
      <w:proofErr w:type="spellStart"/>
      <w:r w:rsidR="005C4FF1" w:rsidRPr="00FE53F6">
        <w:rPr>
          <w:rFonts w:ascii="Courier New" w:eastAsia="Courier New" w:hAnsi="Courier New" w:cs="Courier New"/>
          <w:sz w:val="24"/>
          <w:szCs w:val="24"/>
        </w:rPr>
        <w:t>Haidl</w:t>
      </w:r>
      <w:proofErr w:type="spellEnd"/>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5D108D6B"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364D31">
        <w:rPr>
          <w:rFonts w:ascii="Courier New" w:eastAsia="Courier New" w:hAnsi="Courier New" w:cs="Courier New"/>
          <w:sz w:val="24"/>
          <w:szCs w:val="24"/>
        </w:rPr>
        <w:t xml:space="preserve">Mark </w:t>
      </w:r>
      <w:proofErr w:type="spellStart"/>
      <w:r w:rsidR="00364D31">
        <w:rPr>
          <w:rFonts w:ascii="Courier New" w:eastAsia="Courier New" w:hAnsi="Courier New" w:cs="Courier New"/>
          <w:sz w:val="24"/>
          <w:szCs w:val="24"/>
        </w:rPr>
        <w:t>Guadagnini</w:t>
      </w:r>
      <w:proofErr w:type="spellEnd"/>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15E3536B" w:rsidR="007032A2" w:rsidRPr="00FE53F6" w:rsidRDefault="00E17391" w:rsidP="00E17391">
      <w:pPr>
        <w:ind w:left="720" w:right="933"/>
        <w:rPr>
          <w:rFonts w:ascii="Courier New" w:eastAsia="Courier New" w:hAnsi="Courier New" w:cs="Courier New"/>
          <w:sz w:val="24"/>
          <w:szCs w:val="24"/>
        </w:rPr>
      </w:pPr>
      <w:proofErr w:type="gramStart"/>
      <w:r>
        <w:rPr>
          <w:rFonts w:ascii="Courier New" w:eastAsia="Courier New" w:hAnsi="Courier New" w:cs="Courier New"/>
          <w:sz w:val="24"/>
          <w:szCs w:val="24"/>
        </w:rPr>
        <w:t>d</w:t>
      </w:r>
      <w:proofErr w:type="gramEnd"/>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1F457E">
        <w:rPr>
          <w:rFonts w:ascii="Courier New" w:eastAsia="Courier New" w:hAnsi="Courier New" w:cs="Courier New"/>
          <w:sz w:val="24"/>
          <w:szCs w:val="24"/>
        </w:rPr>
        <w:t>1</w:t>
      </w:r>
      <w:r w:rsidR="001F457E" w:rsidRPr="001F457E">
        <w:rPr>
          <w:rFonts w:ascii="Courier New" w:eastAsia="Courier New" w:hAnsi="Courier New" w:cs="Courier New"/>
          <w:sz w:val="24"/>
          <w:szCs w:val="24"/>
          <w:vertAlign w:val="superscript"/>
        </w:rPr>
        <w:t>st</w:t>
      </w:r>
      <w:r w:rsidR="001F457E">
        <w:rPr>
          <w:rFonts w:ascii="Courier New" w:eastAsia="Courier New" w:hAnsi="Courier New" w:cs="Courier New"/>
          <w:sz w:val="24"/>
          <w:szCs w:val="24"/>
        </w:rPr>
        <w:t xml:space="preserve"> Lieutenant Matthew </w:t>
      </w:r>
      <w:proofErr w:type="spellStart"/>
      <w:r w:rsidR="001F457E">
        <w:rPr>
          <w:rFonts w:ascii="Courier New" w:eastAsia="Courier New" w:hAnsi="Courier New" w:cs="Courier New"/>
          <w:sz w:val="24"/>
          <w:szCs w:val="24"/>
        </w:rPr>
        <w:t>Stelmach</w:t>
      </w:r>
      <w:proofErr w:type="spellEnd"/>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61BB1299"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A7246D" w:rsidRPr="00FE53F6">
        <w:rPr>
          <w:rFonts w:ascii="Courier New" w:eastAsia="Courier New" w:hAnsi="Courier New" w:cs="Courier New"/>
          <w:sz w:val="24"/>
          <w:szCs w:val="24"/>
        </w:rPr>
        <w:t>Miguel Lewis</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 xml:space="preserve">Mark </w:t>
      </w:r>
      <w:proofErr w:type="spellStart"/>
      <w:r w:rsidR="005C4FF1" w:rsidRPr="00FE53F6">
        <w:rPr>
          <w:rFonts w:ascii="Courier New" w:eastAsia="Courier New" w:hAnsi="Courier New" w:cs="Courier New"/>
          <w:sz w:val="24"/>
          <w:szCs w:val="24"/>
        </w:rPr>
        <w:t>Guadagnini</w:t>
      </w:r>
      <w:proofErr w:type="spellEnd"/>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proofErr w:type="gramStart"/>
      <w:r w:rsidRPr="00FE53F6">
        <w:rPr>
          <w:rFonts w:ascii="Courier New" w:eastAsia="Courier New" w:hAnsi="Courier New" w:cs="Courier New"/>
          <w:sz w:val="24"/>
          <w:szCs w:val="24"/>
        </w:rPr>
        <w:t>h</w:t>
      </w:r>
      <w:proofErr w:type="gramEnd"/>
      <w:r w:rsidRPr="00FE53F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43757264"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1F457E">
        <w:rPr>
          <w:rFonts w:ascii="Courier New" w:eastAsia="Courier New" w:hAnsi="Courier New" w:cs="Courier New"/>
          <w:sz w:val="24"/>
          <w:szCs w:val="24"/>
        </w:rPr>
        <w:t>Marc Monahan</w:t>
      </w:r>
      <w:r w:rsidRPr="00FE53F6">
        <w:rPr>
          <w:rFonts w:ascii="Courier New" w:eastAsia="Courier New" w:hAnsi="Courier New" w:cs="Courier New"/>
          <w:sz w:val="24"/>
          <w:szCs w:val="24"/>
        </w:rPr>
        <w:t xml:space="preserve"> </w:t>
      </w:r>
    </w:p>
    <w:p w14:paraId="27505AD0" w14:textId="6071AEA0"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E5627D">
        <w:rPr>
          <w:rFonts w:ascii="Courier New" w:eastAsia="Courier New" w:hAnsi="Courier New" w:cs="Courier New"/>
          <w:sz w:val="24"/>
          <w:szCs w:val="24"/>
        </w:rPr>
        <w:t>: MMAJ</w:t>
      </w:r>
      <w:r w:rsidR="001F457E">
        <w:rPr>
          <w:rFonts w:ascii="Courier New" w:eastAsia="Courier New" w:hAnsi="Courier New" w:cs="Courier New"/>
          <w:sz w:val="24"/>
          <w:szCs w:val="24"/>
        </w:rPr>
        <w:t xml:space="preserve"> James Birmingham</w:t>
      </w:r>
    </w:p>
    <w:p w14:paraId="09EC15E0" w14:textId="21443B4D"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1F457E">
        <w:rPr>
          <w:rFonts w:ascii="Courier New" w:eastAsia="Courier New" w:hAnsi="Courier New" w:cs="Courier New"/>
          <w:sz w:val="24"/>
          <w:szCs w:val="24"/>
        </w:rPr>
        <w:t>Nicholas English</w:t>
      </w:r>
    </w:p>
    <w:p w14:paraId="588645EB" w14:textId="0F32886B" w:rsidR="007032A2" w:rsidRPr="00E17391" w:rsidRDefault="0018109A" w:rsidP="00E17391">
      <w:pPr>
        <w:ind w:left="680" w:right="933"/>
        <w:rPr>
          <w:rFonts w:ascii="Courier New" w:eastAsia="Courier New" w:hAnsi="Courier New" w:cs="Courier New"/>
          <w:sz w:val="24"/>
          <w:szCs w:val="24"/>
        </w:rPr>
      </w:pPr>
      <w:proofErr w:type="gramStart"/>
      <w:r w:rsidRPr="00FE53F6">
        <w:rPr>
          <w:rFonts w:ascii="Courier New" w:eastAsia="Courier New" w:hAnsi="Courier New" w:cs="Courier New"/>
          <w:sz w:val="24"/>
          <w:szCs w:val="24"/>
        </w:rPr>
        <w:t>d</w:t>
      </w:r>
      <w:proofErr w:type="gramEnd"/>
      <w:r w:rsidRPr="00FE53F6">
        <w:rPr>
          <w:rFonts w:ascii="Courier New" w:eastAsia="Courier New" w:hAnsi="Courier New" w:cs="Courier New"/>
          <w:sz w:val="24"/>
          <w:szCs w:val="24"/>
        </w:rPr>
        <w:t xml:space="preserve">.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proofErr w:type="spellStart"/>
      <w:r w:rsidR="00631F5B">
        <w:rPr>
          <w:rFonts w:ascii="Courier New" w:eastAsia="Courier New" w:hAnsi="Courier New" w:cs="Courier New"/>
          <w:sz w:val="24"/>
          <w:szCs w:val="24"/>
        </w:rPr>
        <w:t>M</w:t>
      </w:r>
      <w:r w:rsidR="00FF66CA">
        <w:rPr>
          <w:rFonts w:ascii="Courier New" w:eastAsia="Courier New" w:hAnsi="Courier New" w:cs="Courier New"/>
          <w:spacing w:val="1"/>
          <w:sz w:val="24"/>
          <w:szCs w:val="24"/>
        </w:rPr>
        <w:t>SgtMaj</w:t>
      </w:r>
      <w:proofErr w:type="spellEnd"/>
      <w:r w:rsidR="00142E57">
        <w:rPr>
          <w:rFonts w:ascii="Courier New" w:eastAsia="Courier New" w:hAnsi="Courier New" w:cs="Courier New"/>
          <w:sz w:val="24"/>
          <w:szCs w:val="24"/>
        </w:rPr>
        <w:t xml:space="preserve"> </w:t>
      </w:r>
      <w:r w:rsidR="001F457E">
        <w:rPr>
          <w:rFonts w:ascii="Courier New" w:eastAsia="Courier New" w:hAnsi="Courier New" w:cs="Courier New"/>
          <w:sz w:val="24"/>
          <w:szCs w:val="24"/>
        </w:rPr>
        <w:t xml:space="preserve">Jake </w:t>
      </w:r>
      <w:proofErr w:type="spellStart"/>
      <w:r w:rsidR="001F457E">
        <w:rPr>
          <w:rFonts w:ascii="Courier New" w:eastAsia="Courier New" w:hAnsi="Courier New" w:cs="Courier New"/>
          <w:sz w:val="24"/>
          <w:szCs w:val="24"/>
        </w:rPr>
        <w:t>Holwerda</w:t>
      </w:r>
      <w:proofErr w:type="spellEnd"/>
    </w:p>
    <w:p w14:paraId="3235280E" w14:textId="77777777" w:rsidR="007032A2" w:rsidRDefault="007032A2">
      <w:pPr>
        <w:spacing w:line="220" w:lineRule="exact"/>
        <w:rPr>
          <w:sz w:val="22"/>
          <w:szCs w:val="22"/>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Birthplace: </w:t>
            </w:r>
            <w:proofErr w:type="spellStart"/>
            <w:r>
              <w:rPr>
                <w:rFonts w:ascii="Courier New" w:eastAsia="Courier New" w:hAnsi="Courier New" w:cs="Courier New"/>
                <w:position w:val="2"/>
                <w:sz w:val="24"/>
                <w:szCs w:val="24"/>
              </w:rPr>
              <w:t>Tun</w:t>
            </w:r>
            <w:proofErr w:type="spellEnd"/>
            <w:r>
              <w:rPr>
                <w:rFonts w:ascii="Courier New" w:eastAsia="Courier New" w:hAnsi="Courier New" w:cs="Courier New"/>
                <w:position w:val="2"/>
                <w:sz w:val="24"/>
                <w:szCs w:val="24"/>
              </w:rPr>
              <w:t xml:space="preserve">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proofErr w:type="gramStart"/>
      <w:r>
        <w:rPr>
          <w:rFonts w:ascii="Courier New" w:eastAsia="Courier New" w:hAnsi="Courier New" w:cs="Courier New"/>
          <w:sz w:val="24"/>
          <w:szCs w:val="24"/>
        </w:rPr>
        <w:t>c</w:t>
      </w:r>
      <w:proofErr w:type="gramEnd"/>
      <w:r>
        <w:rPr>
          <w:rFonts w:ascii="Courier New" w:eastAsia="Courier New" w:hAnsi="Courier New" w:cs="Courier New"/>
          <w:sz w:val="24"/>
          <w:szCs w:val="24"/>
        </w:rPr>
        <w:t>.</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77777777" w:rsidR="00D8306F" w:rsidRDefault="00D8306F"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 xml:space="preserve">We the People of the United States, in Order to form a more perfect Union, establish Justice, insure domestic Tranquility, provide for the common defense, promote the general Welfare, and secure the Blessings of Liberty to </w:t>
      </w:r>
      <w:r w:rsidRPr="00F00CFD">
        <w:rPr>
          <w:rFonts w:ascii="Courier New" w:eastAsia="Courier New" w:hAnsi="Courier New" w:cs="Courier New"/>
          <w:sz w:val="24"/>
          <w:szCs w:val="24"/>
        </w:rPr>
        <w:lastRenderedPageBreak/>
        <w:t>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proofErr w:type="gramStart"/>
      <w:r>
        <w:rPr>
          <w:rFonts w:ascii="Courier New" w:eastAsia="Courier New" w:hAnsi="Courier New" w:cs="Courier New"/>
          <w:sz w:val="24"/>
          <w:szCs w:val="24"/>
        </w:rPr>
        <w:t>courage</w:t>
      </w:r>
      <w:proofErr w:type="gramEnd"/>
      <w:r>
        <w:rPr>
          <w:rFonts w:ascii="Courier New" w:eastAsia="Courier New" w:hAnsi="Courier New" w:cs="Courier New"/>
          <w:sz w:val="24"/>
          <w:szCs w:val="24"/>
        </w:rPr>
        <w:t>,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lastRenderedPageBreak/>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proofErr w:type="gramStart"/>
      <w:r>
        <w:rPr>
          <w:rFonts w:ascii="Courier New" w:eastAsia="Courier New" w:hAnsi="Courier New" w:cs="Courier New"/>
          <w:sz w:val="24"/>
          <w:szCs w:val="24"/>
        </w:rPr>
        <w:t>Be</w:t>
      </w:r>
      <w:proofErr w:type="gramEnd"/>
      <w:r>
        <w:rPr>
          <w:rFonts w:ascii="Courier New" w:eastAsia="Courier New" w:hAnsi="Courier New" w:cs="Courier New"/>
          <w:sz w:val="24"/>
          <w:szCs w:val="24"/>
        </w:rPr>
        <w:t xml:space="preserv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Justice</w:t>
      </w:r>
      <w:proofErr w:type="gramEnd"/>
      <w:r>
        <w:rPr>
          <w:rFonts w:ascii="Courier New" w:eastAsia="Courier New" w:hAnsi="Courier New" w:cs="Courier New"/>
          <w:sz w:val="24"/>
          <w:szCs w:val="24"/>
        </w:rPr>
        <w:t xml:space="preserve"> </w:t>
      </w:r>
    </w:p>
    <w:p w14:paraId="01124534" w14:textId="6B39D8D5" w:rsidR="007032A2" w:rsidRDefault="0018109A">
      <w:pPr>
        <w:spacing w:before="36"/>
        <w:ind w:left="680" w:right="690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roofErr w:type="gramEnd"/>
    </w:p>
    <w:p w14:paraId="34F59908" w14:textId="77777777" w:rsidR="007032A2" w:rsidRDefault="0018109A">
      <w:pPr>
        <w:spacing w:line="260" w:lineRule="exact"/>
        <w:ind w:left="680"/>
        <w:rPr>
          <w:rFonts w:ascii="Courier New" w:eastAsia="Courier New" w:hAnsi="Courier New" w:cs="Courier New"/>
          <w:sz w:val="24"/>
          <w:szCs w:val="24"/>
        </w:rPr>
      </w:pPr>
      <w:proofErr w:type="gramStart"/>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roofErr w:type="gramEnd"/>
    </w:p>
    <w:p w14:paraId="4CFCAA23" w14:textId="77777777" w:rsidR="007032A2" w:rsidRDefault="0018109A">
      <w:pPr>
        <w:ind w:left="680"/>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roofErr w:type="gramEnd"/>
    </w:p>
    <w:p w14:paraId="25405D97" w14:textId="77777777" w:rsidR="0097055E" w:rsidRDefault="0018109A">
      <w:pPr>
        <w:ind w:left="680" w:right="618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Dependability</w:t>
      </w:r>
      <w:proofErr w:type="gramEnd"/>
      <w:r>
        <w:rPr>
          <w:rFonts w:ascii="Courier New" w:eastAsia="Courier New" w:hAnsi="Courier New" w:cs="Courier New"/>
          <w:sz w:val="24"/>
          <w:szCs w:val="24"/>
        </w:rPr>
        <w:t xml:space="preserve"> </w:t>
      </w:r>
    </w:p>
    <w:p w14:paraId="1417EB14" w14:textId="31532739" w:rsidR="007032A2" w:rsidRDefault="0018109A">
      <w:pPr>
        <w:ind w:left="680" w:right="618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roofErr w:type="gramEnd"/>
    </w:p>
    <w:p w14:paraId="5E14867A" w14:textId="77777777" w:rsidR="0097055E" w:rsidRDefault="0018109A">
      <w:pPr>
        <w:ind w:left="680" w:right="6618"/>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Initiative</w:t>
      </w:r>
      <w:proofErr w:type="gramEnd"/>
      <w:r>
        <w:rPr>
          <w:rFonts w:ascii="Courier New" w:eastAsia="Courier New" w:hAnsi="Courier New" w:cs="Courier New"/>
          <w:sz w:val="24"/>
          <w:szCs w:val="24"/>
        </w:rPr>
        <w:t xml:space="preserve"> </w:t>
      </w:r>
    </w:p>
    <w:p w14:paraId="181F9107" w14:textId="77777777" w:rsidR="0097055E" w:rsidRDefault="0018109A">
      <w:pPr>
        <w:ind w:left="680" w:right="6618"/>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Endurance</w:t>
      </w:r>
      <w:proofErr w:type="gramEnd"/>
      <w:r>
        <w:rPr>
          <w:rFonts w:ascii="Courier New" w:eastAsia="Courier New" w:hAnsi="Courier New" w:cs="Courier New"/>
          <w:sz w:val="24"/>
          <w:szCs w:val="24"/>
        </w:rPr>
        <w:t xml:space="preserve"> </w:t>
      </w:r>
    </w:p>
    <w:p w14:paraId="74A21EB3" w14:textId="0E0B80CE" w:rsidR="007032A2" w:rsidRDefault="0018109A">
      <w:pPr>
        <w:ind w:left="680" w:right="6618"/>
        <w:rPr>
          <w:rFonts w:ascii="Courier New" w:eastAsia="Courier New" w:hAnsi="Courier New" w:cs="Courier New"/>
          <w:sz w:val="24"/>
          <w:szCs w:val="24"/>
        </w:rPr>
      </w:pPr>
      <w:proofErr w:type="spellStart"/>
      <w:proofErr w:type="gram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roofErr w:type="gramEnd"/>
    </w:p>
    <w:p w14:paraId="6A590858" w14:textId="77777777" w:rsidR="0097055E" w:rsidRDefault="0018109A">
      <w:pPr>
        <w:ind w:left="680" w:right="618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Unselfishness</w:t>
      </w:r>
      <w:proofErr w:type="gramEnd"/>
      <w:r>
        <w:rPr>
          <w:rFonts w:ascii="Courier New" w:eastAsia="Courier New" w:hAnsi="Courier New" w:cs="Courier New"/>
          <w:sz w:val="24"/>
          <w:szCs w:val="24"/>
        </w:rPr>
        <w:t xml:space="preserve"> </w:t>
      </w:r>
    </w:p>
    <w:p w14:paraId="0A80C153" w14:textId="74A209EF" w:rsidR="007032A2" w:rsidRDefault="0018109A">
      <w:pPr>
        <w:ind w:left="680" w:right="6186"/>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roofErr w:type="gramEnd"/>
    </w:p>
    <w:p w14:paraId="0763FA3B" w14:textId="77777777" w:rsidR="0097055E" w:rsidRDefault="0018109A">
      <w:pPr>
        <w:ind w:left="680" w:right="6762"/>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Knowledge</w:t>
      </w:r>
      <w:proofErr w:type="gramEnd"/>
      <w:r>
        <w:rPr>
          <w:rFonts w:ascii="Courier New" w:eastAsia="Courier New" w:hAnsi="Courier New" w:cs="Courier New"/>
          <w:sz w:val="24"/>
          <w:szCs w:val="24"/>
        </w:rPr>
        <w:t xml:space="preserve"> </w:t>
      </w:r>
    </w:p>
    <w:p w14:paraId="08855038" w14:textId="21836C32" w:rsidR="007032A2" w:rsidRDefault="0018109A">
      <w:pPr>
        <w:ind w:left="680" w:right="6762"/>
        <w:rPr>
          <w:rFonts w:ascii="Courier New" w:eastAsia="Courier New" w:hAnsi="Courier New" w:cs="Courier New"/>
          <w:sz w:val="24"/>
          <w:szCs w:val="24"/>
        </w:rPr>
      </w:pPr>
      <w:proofErr w:type="gramStart"/>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roofErr w:type="gramEnd"/>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proofErr w:type="gramStart"/>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roofErr w:type="gramEnd"/>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roofErr w:type="spellEnd"/>
      <w:r w:rsidRPr="00F02A99">
        <w:rPr>
          <w:rFonts w:ascii="Courier New" w:eastAsia="Courier New" w:hAnsi="Courier New" w:cs="Courier New"/>
          <w:sz w:val="24"/>
          <w:szCs w:val="24"/>
        </w:rPr>
        <w:t>.</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roofErr w:type="spellEnd"/>
      <w:r w:rsidR="007C1ED3" w:rsidRPr="00F02A99">
        <w:rPr>
          <w:rFonts w:ascii="Courier New" w:eastAsia="Courier New" w:hAnsi="Courier New" w:cs="Courier New"/>
          <w:sz w:val="24"/>
          <w:szCs w:val="24"/>
        </w:rPr>
        <w:t>.</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w:t>
      </w:r>
      <w:proofErr w:type="spellStart"/>
      <w:r w:rsidR="00836C76" w:rsidRPr="00F02A99">
        <w:rPr>
          <w:rFonts w:ascii="Courier New" w:eastAsia="Courier New" w:hAnsi="Courier New" w:cs="Courier New"/>
          <w:sz w:val="24"/>
          <w:szCs w:val="24"/>
        </w:rPr>
        <w:t>MSgtMaj</w:t>
      </w:r>
      <w:proofErr w:type="spellEnd"/>
      <w:r w:rsidR="00836C76" w:rsidRPr="00F02A99">
        <w:rPr>
          <w:rFonts w:ascii="Courier New" w:eastAsia="Courier New" w:hAnsi="Courier New" w:cs="Courier New"/>
          <w:sz w:val="24"/>
          <w:szCs w:val="24"/>
        </w:rPr>
        <w:t>.</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proofErr w:type="spellEnd"/>
      <w:r w:rsidR="007C1ED3" w:rsidRPr="00F02A99">
        <w:rPr>
          <w:rFonts w:ascii="Courier New" w:eastAsia="Courier New" w:hAnsi="Courier New" w:cs="Courier New"/>
          <w:sz w:val="24"/>
          <w:szCs w:val="24"/>
        </w:rPr>
        <w: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roofErr w:type="spellEnd"/>
      <w:r w:rsidR="007C1ED3" w:rsidRPr="00F02A99">
        <w:rPr>
          <w:rFonts w:ascii="Courier New" w:eastAsia="Courier New" w:hAnsi="Courier New" w:cs="Courier New"/>
          <w:sz w:val="24"/>
          <w:szCs w:val="24"/>
        </w:rPr>
        <w: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proofErr w:type="spellStart"/>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roofErr w:type="spellEnd"/>
      <w:r w:rsidRPr="00F02A99">
        <w:rPr>
          <w:rFonts w:ascii="Courier New" w:eastAsia="Courier New" w:hAnsi="Courier New" w:cs="Courier New"/>
          <w:sz w:val="24"/>
          <w:szCs w:val="24"/>
        </w:rPr>
        <w: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proofErr w:type="spellEnd"/>
      <w:r w:rsidR="007C1ED3"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proofErr w:type="spellStart"/>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proofErr w:type="spellEnd"/>
      <w:r w:rsidR="006339D6" w:rsidRPr="00F02A99">
        <w:rPr>
          <w:rFonts w:ascii="Courier New" w:eastAsia="Courier New" w:hAnsi="Courier New" w:cs="Courier New"/>
          <w:sz w:val="24"/>
          <w:szCs w:val="24"/>
        </w:rPr>
        <w:t>/</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w:t>
      </w:r>
      <w:proofErr w:type="gramStart"/>
      <w:r>
        <w:rPr>
          <w:rFonts w:ascii="Courier New" w:eastAsia="Courier New" w:hAnsi="Courier New" w:cs="Courier New"/>
          <w:sz w:val="24"/>
          <w:szCs w:val="24"/>
        </w:rPr>
        <w:t>INSTRUCTOR  MENS</w:t>
      </w:r>
      <w:proofErr w:type="gramEnd"/>
      <w:r>
        <w:rPr>
          <w:rFonts w:ascii="Courier New" w:eastAsia="Courier New" w:hAnsi="Courier New" w:cs="Courier New"/>
          <w:sz w:val="24"/>
          <w:szCs w:val="24"/>
        </w:rPr>
        <w:t xml:space="preserve">/M2ndLt.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w:t>
            </w:r>
            <w:proofErr w:type="spellStart"/>
            <w:r w:rsidRPr="007D6943">
              <w:rPr>
                <w:rFonts w:ascii="Courier New" w:hAnsi="Courier New" w:cs="Courier New"/>
                <w:color w:val="000033"/>
              </w:rPr>
              <w:t>LtCol</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 xml:space="preserve">With Honor Over, Honor </w:t>
      </w:r>
      <w:proofErr w:type="gramStart"/>
      <w:r w:rsidRPr="00E55CF8">
        <w:rPr>
          <w:rFonts w:ascii="Courier New" w:eastAsia="Courier New" w:hAnsi="Courier New" w:cs="Courier New"/>
          <w:sz w:val="24"/>
          <w:szCs w:val="24"/>
        </w:rPr>
        <w:t>Over</w:t>
      </w:r>
      <w:proofErr w:type="gramEnd"/>
      <w:r w:rsidRPr="00E55CF8">
        <w:rPr>
          <w:rFonts w:ascii="Courier New" w:eastAsia="Courier New" w:hAnsi="Courier New" w:cs="Courier New"/>
          <w:sz w:val="24"/>
          <w:szCs w:val="24"/>
        </w:rPr>
        <w:t xml:space="preserve">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w:t>
      </w:r>
      <w:proofErr w:type="gramStart"/>
      <w:r>
        <w:rPr>
          <w:rFonts w:ascii="Courier New" w:eastAsia="Courier New" w:hAnsi="Courier New" w:cs="Courier New"/>
          <w:sz w:val="24"/>
          <w:szCs w:val="24"/>
        </w:rPr>
        <w:t>First</w:t>
      </w:r>
      <w:proofErr w:type="gramEnd"/>
      <w:r>
        <w:rPr>
          <w:rFonts w:ascii="Courier New" w:eastAsia="Courier New" w:hAnsi="Courier New" w:cs="Courier New"/>
          <w:sz w:val="24"/>
          <w:szCs w:val="24"/>
        </w:rPr>
        <w:t xml:space="preserve">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proofErr w:type="gramStart"/>
      <w:r>
        <w:rPr>
          <w:rFonts w:ascii="Courier New" w:eastAsia="Courier New" w:hAnsi="Courier New" w:cs="Courier New"/>
          <w:sz w:val="24"/>
          <w:szCs w:val="24"/>
        </w:rPr>
        <w:t>of</w:t>
      </w:r>
      <w:proofErr w:type="gramEnd"/>
      <w:r>
        <w:rPr>
          <w:rFonts w:ascii="Courier New" w:eastAsia="Courier New" w:hAnsi="Courier New" w:cs="Courier New"/>
          <w:sz w:val="24"/>
          <w:szCs w:val="24"/>
        </w:rPr>
        <w:t xml:space="preserve">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proofErr w:type="gramStart"/>
      <w:r w:rsidRPr="008A0839">
        <w:rPr>
          <w:rFonts w:ascii="Courier New" w:eastAsia="Courier New" w:hAnsi="Courier New" w:cs="Courier New"/>
          <w:position w:val="1"/>
          <w:sz w:val="24"/>
          <w:szCs w:val="24"/>
        </w:rPr>
        <w:t>a.  N</w:t>
      </w:r>
      <w:r w:rsidR="005657AD" w:rsidRPr="008A0839">
        <w:rPr>
          <w:rFonts w:ascii="Courier New" w:eastAsia="Courier New" w:hAnsi="Courier New" w:cs="Courier New"/>
          <w:position w:val="1"/>
          <w:sz w:val="24"/>
          <w:szCs w:val="24"/>
        </w:rPr>
        <w:t>avy</w:t>
      </w:r>
      <w:proofErr w:type="gramEnd"/>
      <w:r w:rsidR="005657AD" w:rsidRPr="008A0839">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w:t>
      </w:r>
      <w:proofErr w:type="gramStart"/>
      <w:r w:rsidR="00D07A1D" w:rsidRPr="008A0839">
        <w:rPr>
          <w:rFonts w:ascii="Courier New" w:eastAsia="Courier New" w:hAnsi="Courier New" w:cs="Courier New"/>
          <w:position w:val="1"/>
          <w:sz w:val="24"/>
          <w:szCs w:val="24"/>
        </w:rPr>
        <w:t>billet</w:t>
      </w:r>
      <w:proofErr w:type="gramEnd"/>
      <w:r w:rsidR="00D07A1D" w:rsidRPr="008A0839">
        <w:rPr>
          <w:rFonts w:ascii="Courier New" w:eastAsia="Courier New" w:hAnsi="Courier New" w:cs="Courier New"/>
          <w:position w:val="1"/>
          <w:sz w:val="24"/>
          <w:szCs w:val="24"/>
        </w:rPr>
        <w:t xml:space="preserve">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proofErr w:type="gramStart"/>
      <w:r w:rsidRPr="008A0839">
        <w:rPr>
          <w:rFonts w:ascii="Courier New" w:eastAsia="Courier New" w:hAnsi="Courier New" w:cs="Courier New"/>
          <w:position w:val="1"/>
          <w:sz w:val="24"/>
          <w:szCs w:val="24"/>
        </w:rPr>
        <w:t xml:space="preserve">b.  </w:t>
      </w:r>
      <w:r w:rsidR="005657AD" w:rsidRPr="008A0839">
        <w:rPr>
          <w:rFonts w:ascii="Courier New" w:eastAsia="Courier New" w:hAnsi="Courier New" w:cs="Courier New"/>
          <w:position w:val="1"/>
          <w:sz w:val="24"/>
          <w:szCs w:val="24"/>
        </w:rPr>
        <w:t>Marine</w:t>
      </w:r>
      <w:proofErr w:type="gramEnd"/>
      <w:r w:rsidR="005657AD" w:rsidRPr="008A0839">
        <w:rPr>
          <w:rFonts w:ascii="Courier New" w:eastAsia="Courier New" w:hAnsi="Courier New" w:cs="Courier New"/>
          <w:position w:val="1"/>
          <w:sz w:val="24"/>
          <w:szCs w:val="24"/>
        </w:rPr>
        <w:t xml:space="preserv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proofErr w:type="gramStart"/>
      <w:r w:rsidRPr="008A0839">
        <w:rPr>
          <w:rFonts w:ascii="Courier New" w:eastAsia="Courier New" w:hAnsi="Courier New" w:cs="Courier New"/>
          <w:position w:val="1"/>
          <w:sz w:val="24"/>
          <w:szCs w:val="24"/>
        </w:rPr>
        <w:t>c.  Service</w:t>
      </w:r>
      <w:proofErr w:type="gramEnd"/>
      <w:r w:rsidRPr="008A0839">
        <w:rPr>
          <w:rFonts w:ascii="Courier New" w:eastAsia="Courier New" w:hAnsi="Courier New" w:cs="Courier New"/>
          <w:position w:val="1"/>
          <w:sz w:val="24"/>
          <w:szCs w:val="24"/>
        </w:rPr>
        <w:t xml:space="preserv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 xml:space="preserve">ourth class do not wear collar devices; third class wear Navy anchor on right collar only; second class wear Navy anchor on both collars; first class wear Navy eagle and anchor on both collars. Midshipman Officer </w:t>
      </w:r>
      <w:proofErr w:type="gramStart"/>
      <w:r w:rsidR="00D07A1D" w:rsidRPr="008A0839">
        <w:rPr>
          <w:rFonts w:ascii="Courier New" w:eastAsia="Courier New" w:hAnsi="Courier New" w:cs="Courier New"/>
          <w:position w:val="1"/>
          <w:sz w:val="24"/>
          <w:szCs w:val="24"/>
        </w:rPr>
        <w:t>billet</w:t>
      </w:r>
      <w:proofErr w:type="gramEnd"/>
      <w:r w:rsidR="00D07A1D" w:rsidRPr="008A0839">
        <w:rPr>
          <w:rFonts w:ascii="Courier New" w:eastAsia="Courier New" w:hAnsi="Courier New" w:cs="Courier New"/>
          <w:position w:val="1"/>
          <w:sz w:val="24"/>
          <w:szCs w:val="24"/>
        </w:rPr>
        <w:t xml:space="preserve">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proofErr w:type="gramStart"/>
      <w:r w:rsidRPr="008A0839">
        <w:rPr>
          <w:rFonts w:ascii="Courier New" w:eastAsia="Courier New" w:hAnsi="Courier New" w:cs="Courier New"/>
          <w:position w:val="1"/>
          <w:sz w:val="24"/>
          <w:szCs w:val="24"/>
        </w:rPr>
        <w:t>d.  Service</w:t>
      </w:r>
      <w:proofErr w:type="gramEnd"/>
      <w:r w:rsidRPr="008A0839">
        <w:rPr>
          <w:rFonts w:ascii="Courier New" w:eastAsia="Courier New" w:hAnsi="Courier New" w:cs="Courier New"/>
          <w:position w:val="1"/>
          <w:sz w:val="24"/>
          <w:szCs w:val="24"/>
        </w:rPr>
        <w:t xml:space="preserv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r>
      <w:proofErr w:type="gramStart"/>
      <w:r w:rsidRPr="008A0839">
        <w:rPr>
          <w:rFonts w:ascii="Courier New" w:eastAsia="Courier New" w:hAnsi="Courier New" w:cs="Courier New"/>
          <w:sz w:val="24"/>
          <w:szCs w:val="24"/>
        </w:rPr>
        <w:t>e.  Service</w:t>
      </w:r>
      <w:proofErr w:type="gramEnd"/>
      <w:r w:rsidRPr="008A0839">
        <w:rPr>
          <w:rFonts w:ascii="Courier New" w:eastAsia="Courier New" w:hAnsi="Courier New" w:cs="Courier New"/>
          <w:sz w:val="24"/>
          <w:szCs w:val="24"/>
        </w:rPr>
        <w:t xml:space="preserv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proofErr w:type="gramStart"/>
      <w:r w:rsidRPr="008A0839">
        <w:rPr>
          <w:rFonts w:ascii="Courier New" w:eastAsia="Courier New" w:hAnsi="Courier New" w:cs="Courier New"/>
          <w:sz w:val="24"/>
          <w:szCs w:val="24"/>
        </w:rPr>
        <w:t>f.  Summer</w:t>
      </w:r>
      <w:proofErr w:type="gramEnd"/>
      <w:r w:rsidRPr="008A0839">
        <w:rPr>
          <w:rFonts w:ascii="Courier New" w:eastAsia="Courier New" w:hAnsi="Courier New" w:cs="Courier New"/>
          <w:sz w:val="24"/>
          <w:szCs w:val="24"/>
        </w:rPr>
        <w:t xml:space="preserve">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w:t>
      </w:r>
      <w:proofErr w:type="gramStart"/>
      <w:r w:rsidR="004A27BF">
        <w:rPr>
          <w:rFonts w:ascii="Courier New" w:hAnsi="Courier New" w:cs="Courier New"/>
          <w:sz w:val="24"/>
          <w:szCs w:val="24"/>
        </w:rPr>
        <w:t>“ or</w:t>
      </w:r>
      <w:proofErr w:type="gramEnd"/>
      <w:r w:rsidR="004A27BF">
        <w:rPr>
          <w:rFonts w:ascii="Courier New" w:hAnsi="Courier New" w:cs="Courier New"/>
          <w:sz w:val="24"/>
          <w:szCs w:val="24"/>
        </w:rPr>
        <w:t xml:space="preserve">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bookmarkStart w:id="0" w:name="_GoBack"/>
      <w:bookmarkEnd w:id="0"/>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xml:space="preserve">= </w:t>
      </w:r>
      <w:proofErr w:type="gramStart"/>
      <w:r w:rsidRPr="0097055E">
        <w:rPr>
          <w:rFonts w:ascii="Courier New" w:hAnsi="Courier New" w:cs="Courier New"/>
          <w:sz w:val="24"/>
          <w:szCs w:val="24"/>
        </w:rPr>
        <w:t>Per</w:t>
      </w:r>
      <w:proofErr w:type="gramEnd"/>
      <w:r w:rsidRPr="0097055E">
        <w:rPr>
          <w:rFonts w:ascii="Courier New" w:hAnsi="Courier New" w:cs="Courier New"/>
          <w:sz w:val="24"/>
          <w:szCs w:val="24"/>
        </w:rPr>
        <w:t xml:space="preserve">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proofErr w:type="gramStart"/>
      <w:r w:rsidRPr="0097055E">
        <w:rPr>
          <w:rFonts w:ascii="Courier New" w:hAnsi="Courier New" w:cs="Courier New"/>
          <w:sz w:val="24"/>
          <w:szCs w:val="24"/>
        </w:rPr>
        <w:t>in</w:t>
      </w:r>
      <w:proofErr w:type="gramEnd"/>
      <w:r w:rsidRPr="0097055E">
        <w:rPr>
          <w:rFonts w:ascii="Courier New" w:hAnsi="Courier New" w:cs="Courier New"/>
          <w:sz w:val="24"/>
          <w:szCs w:val="24"/>
        </w:rPr>
        <w:t xml:space="preserve">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w:t>
      </w:r>
      <w:proofErr w:type="spellStart"/>
      <w:r w:rsidR="00D70CF2">
        <w:rPr>
          <w:rFonts w:ascii="Courier New" w:hAnsi="Courier New" w:cs="Courier New"/>
          <w:sz w:val="24"/>
          <w:szCs w:val="24"/>
        </w:rPr>
        <w:t>crawlstroke</w:t>
      </w:r>
      <w:proofErr w:type="spellEnd"/>
      <w:r w:rsidR="00D70CF2">
        <w:rPr>
          <w:rFonts w:ascii="Courier New" w:hAnsi="Courier New" w:cs="Courier New"/>
          <w:sz w:val="24"/>
          <w:szCs w:val="24"/>
        </w:rPr>
        <w:t xml:space="preserv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 xml:space="preserve">All </w:t>
      </w:r>
      <w:proofErr w:type="gramStart"/>
      <w:r w:rsidR="00C3225B" w:rsidRPr="0097055E">
        <w:rPr>
          <w:rFonts w:ascii="Courier New" w:hAnsi="Courier New" w:cs="Courier New"/>
          <w:sz w:val="24"/>
          <w:szCs w:val="24"/>
        </w:rPr>
        <w:t>Around</w:t>
      </w:r>
      <w:proofErr w:type="gramEnd"/>
      <w:r w:rsidR="00C3225B" w:rsidRPr="0097055E">
        <w:rPr>
          <w:rFonts w:ascii="Courier New" w:hAnsi="Courier New" w:cs="Courier New"/>
          <w:sz w:val="24"/>
          <w:szCs w:val="24"/>
        </w:rPr>
        <w:t xml:space="preserve">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F300A" w14:textId="77777777" w:rsidR="00D02326" w:rsidRDefault="00D02326">
      <w:r>
        <w:separator/>
      </w:r>
    </w:p>
  </w:endnote>
  <w:endnote w:type="continuationSeparator" w:id="0">
    <w:p w14:paraId="766FDFDF" w14:textId="77777777" w:rsidR="00D02326" w:rsidRDefault="00D02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243668">
                            <w:rPr>
                              <w:rFonts w:ascii="Courier New" w:eastAsia="Courier New" w:hAnsi="Courier New" w:cs="Courier New"/>
                              <w:noProof/>
                              <w:position w:val="2"/>
                              <w:sz w:val="24"/>
                              <w:szCs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243668">
                      <w:rPr>
                        <w:rFonts w:ascii="Courier New" w:eastAsia="Courier New" w:hAnsi="Courier New" w:cs="Courier New"/>
                        <w:noProof/>
                        <w:position w:val="2"/>
                        <w:sz w:val="24"/>
                        <w:szCs w:val="24"/>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20C7A" w14:textId="77777777" w:rsidR="00D02326" w:rsidRDefault="00D02326">
      <w:r>
        <w:separator/>
      </w:r>
    </w:p>
  </w:footnote>
  <w:footnote w:type="continuationSeparator" w:id="0">
    <w:p w14:paraId="3EB6961E" w14:textId="77777777" w:rsidR="00D02326" w:rsidRDefault="00D02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A2"/>
    <w:rsid w:val="00000761"/>
    <w:rsid w:val="00002D40"/>
    <w:rsid w:val="00022176"/>
    <w:rsid w:val="00045C7F"/>
    <w:rsid w:val="00085029"/>
    <w:rsid w:val="000942A7"/>
    <w:rsid w:val="000E4350"/>
    <w:rsid w:val="000F4F32"/>
    <w:rsid w:val="00134664"/>
    <w:rsid w:val="00142E57"/>
    <w:rsid w:val="001753C4"/>
    <w:rsid w:val="001766C9"/>
    <w:rsid w:val="0018109A"/>
    <w:rsid w:val="00181EC0"/>
    <w:rsid w:val="00191DD4"/>
    <w:rsid w:val="001A469D"/>
    <w:rsid w:val="001D26FF"/>
    <w:rsid w:val="001D30D8"/>
    <w:rsid w:val="001F457E"/>
    <w:rsid w:val="002031B5"/>
    <w:rsid w:val="00243668"/>
    <w:rsid w:val="002B6174"/>
    <w:rsid w:val="002C0AF0"/>
    <w:rsid w:val="002C1A11"/>
    <w:rsid w:val="002C739E"/>
    <w:rsid w:val="002D0FBA"/>
    <w:rsid w:val="002E3F23"/>
    <w:rsid w:val="0032559A"/>
    <w:rsid w:val="0032726E"/>
    <w:rsid w:val="00364178"/>
    <w:rsid w:val="00364D31"/>
    <w:rsid w:val="0036607F"/>
    <w:rsid w:val="00366F86"/>
    <w:rsid w:val="00390E3A"/>
    <w:rsid w:val="003971C9"/>
    <w:rsid w:val="003A07DA"/>
    <w:rsid w:val="003C2011"/>
    <w:rsid w:val="003D3A57"/>
    <w:rsid w:val="003F5E0C"/>
    <w:rsid w:val="00416E35"/>
    <w:rsid w:val="00447BD9"/>
    <w:rsid w:val="00470FCF"/>
    <w:rsid w:val="00492828"/>
    <w:rsid w:val="004941E3"/>
    <w:rsid w:val="00497CF9"/>
    <w:rsid w:val="004A27BF"/>
    <w:rsid w:val="004A4D14"/>
    <w:rsid w:val="004B49B5"/>
    <w:rsid w:val="004C6612"/>
    <w:rsid w:val="004D60A0"/>
    <w:rsid w:val="004E1B66"/>
    <w:rsid w:val="00553C8C"/>
    <w:rsid w:val="005657AD"/>
    <w:rsid w:val="00566214"/>
    <w:rsid w:val="00587469"/>
    <w:rsid w:val="005C1C0B"/>
    <w:rsid w:val="005C4FF1"/>
    <w:rsid w:val="005D6F32"/>
    <w:rsid w:val="005E2AA0"/>
    <w:rsid w:val="005F7E8C"/>
    <w:rsid w:val="0062686A"/>
    <w:rsid w:val="00631F5B"/>
    <w:rsid w:val="006339D6"/>
    <w:rsid w:val="006527AE"/>
    <w:rsid w:val="006A5136"/>
    <w:rsid w:val="006B31D5"/>
    <w:rsid w:val="007032A2"/>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AFD"/>
    <w:rsid w:val="008A0839"/>
    <w:rsid w:val="008A10B2"/>
    <w:rsid w:val="008B64E7"/>
    <w:rsid w:val="008E5796"/>
    <w:rsid w:val="008F2539"/>
    <w:rsid w:val="009139CD"/>
    <w:rsid w:val="00915AAE"/>
    <w:rsid w:val="00917187"/>
    <w:rsid w:val="00930A56"/>
    <w:rsid w:val="009465A6"/>
    <w:rsid w:val="00967E19"/>
    <w:rsid w:val="0097055E"/>
    <w:rsid w:val="00970A8A"/>
    <w:rsid w:val="009936E2"/>
    <w:rsid w:val="00993A69"/>
    <w:rsid w:val="009A3AD7"/>
    <w:rsid w:val="009A6775"/>
    <w:rsid w:val="009C0F5D"/>
    <w:rsid w:val="00A02FD7"/>
    <w:rsid w:val="00A46B89"/>
    <w:rsid w:val="00A473E4"/>
    <w:rsid w:val="00A56D5C"/>
    <w:rsid w:val="00A7214C"/>
    <w:rsid w:val="00A7246D"/>
    <w:rsid w:val="00AA6E02"/>
    <w:rsid w:val="00AB68CE"/>
    <w:rsid w:val="00AF67AD"/>
    <w:rsid w:val="00B249E8"/>
    <w:rsid w:val="00B54CE8"/>
    <w:rsid w:val="00B61BA3"/>
    <w:rsid w:val="00B77760"/>
    <w:rsid w:val="00B9732F"/>
    <w:rsid w:val="00BB775E"/>
    <w:rsid w:val="00BC64E9"/>
    <w:rsid w:val="00BE0097"/>
    <w:rsid w:val="00C1430F"/>
    <w:rsid w:val="00C3225B"/>
    <w:rsid w:val="00C336DF"/>
    <w:rsid w:val="00C35577"/>
    <w:rsid w:val="00C75D96"/>
    <w:rsid w:val="00CA6E65"/>
    <w:rsid w:val="00CB1121"/>
    <w:rsid w:val="00D02326"/>
    <w:rsid w:val="00D07A1D"/>
    <w:rsid w:val="00D23D3C"/>
    <w:rsid w:val="00D70CF2"/>
    <w:rsid w:val="00D8306F"/>
    <w:rsid w:val="00D95AAF"/>
    <w:rsid w:val="00DA35EF"/>
    <w:rsid w:val="00DE4988"/>
    <w:rsid w:val="00DE4B76"/>
    <w:rsid w:val="00DF53BE"/>
    <w:rsid w:val="00E17391"/>
    <w:rsid w:val="00E22798"/>
    <w:rsid w:val="00E26EAA"/>
    <w:rsid w:val="00E4621C"/>
    <w:rsid w:val="00E55CF8"/>
    <w:rsid w:val="00E5627D"/>
    <w:rsid w:val="00E6440F"/>
    <w:rsid w:val="00E766AF"/>
    <w:rsid w:val="00E76852"/>
    <w:rsid w:val="00E833D3"/>
    <w:rsid w:val="00E9539D"/>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3E441-50E8-48EB-8149-2BEA7FD6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5209</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4</cp:revision>
  <cp:lastPrinted>2016-08-29T20:53:00Z</cp:lastPrinted>
  <dcterms:created xsi:type="dcterms:W3CDTF">2016-09-02T13:21:00Z</dcterms:created>
  <dcterms:modified xsi:type="dcterms:W3CDTF">2016-09-11T22:37:00Z</dcterms:modified>
</cp:coreProperties>
</file>