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77777777"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Barack Obama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77777777" w:rsidR="007032A2" w:rsidRPr="00FE53F6" w:rsidRDefault="0018109A">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Joseph R. Biden</w:t>
      </w:r>
    </w:p>
    <w:p w14:paraId="1C5936EF" w14:textId="720DFD73"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9936E2" w:rsidRPr="00FE53F6">
        <w:rPr>
          <w:rFonts w:ascii="Courier New" w:eastAsia="Courier New" w:hAnsi="Courier New" w:cs="Courier New"/>
          <w:position w:val="2"/>
          <w:sz w:val="24"/>
          <w:szCs w:val="24"/>
        </w:rPr>
        <w:t>Ashton Carter</w:t>
      </w:r>
    </w:p>
    <w:p w14:paraId="259D35DC" w14:textId="0E76E38C"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The Honorable Ray Mabus</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Robert B. Neller</w:t>
      </w:r>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
    <w:p w14:paraId="43D2C87C" w14:textId="48A3FD1E" w:rsidR="00416E35" w:rsidRPr="00FE53F6" w:rsidRDefault="0018109A" w:rsidP="00416E35">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i.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 John M.    </w:t>
      </w:r>
    </w:p>
    <w:p w14:paraId="2F9001FA" w14:textId="215412B5" w:rsidR="007032A2" w:rsidRPr="00FE53F6"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   Paxton,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115763A1"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Petty Officer Michael Stevens,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Leonard Haidl</w:t>
      </w:r>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768E70F1"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5C4FF1" w:rsidRPr="00FE53F6">
        <w:rPr>
          <w:rFonts w:ascii="Courier New" w:eastAsia="Courier New" w:hAnsi="Courier New" w:cs="Courier New"/>
          <w:sz w:val="24"/>
          <w:szCs w:val="24"/>
        </w:rPr>
        <w:t>Lieutenant Patrick Love</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15E3536B"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1F457E">
        <w:rPr>
          <w:rFonts w:ascii="Courier New" w:eastAsia="Courier New" w:hAnsi="Courier New" w:cs="Courier New"/>
          <w:sz w:val="24"/>
          <w:szCs w:val="24"/>
        </w:rPr>
        <w:t>1</w:t>
      </w:r>
      <w:r w:rsidR="001F457E" w:rsidRPr="001F457E">
        <w:rPr>
          <w:rFonts w:ascii="Courier New" w:eastAsia="Courier New" w:hAnsi="Courier New" w:cs="Courier New"/>
          <w:sz w:val="24"/>
          <w:szCs w:val="24"/>
          <w:vertAlign w:val="superscript"/>
        </w:rPr>
        <w:t>st</w:t>
      </w:r>
      <w:r w:rsidR="001F457E">
        <w:rPr>
          <w:rFonts w:ascii="Courier New" w:eastAsia="Courier New" w:hAnsi="Courier New" w:cs="Courier New"/>
          <w:sz w:val="24"/>
          <w:szCs w:val="24"/>
        </w:rPr>
        <w:t xml:space="preserve"> Lieutenant Matthew Stelmach</w:t>
      </w:r>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61BB1299"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A7246D" w:rsidRPr="00FE53F6">
        <w:rPr>
          <w:rFonts w:ascii="Courier New" w:eastAsia="Courier New" w:hAnsi="Courier New" w:cs="Courier New"/>
          <w:sz w:val="24"/>
          <w:szCs w:val="24"/>
        </w:rPr>
        <w:t>Miguel Lewis</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Mark Guadagnini</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bookmarkStart w:id="0" w:name="_GoBack"/>
      <w:bookmarkEnd w:id="0"/>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43757264"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lastRenderedPageBreak/>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1F457E">
        <w:rPr>
          <w:rFonts w:ascii="Courier New" w:eastAsia="Courier New" w:hAnsi="Courier New" w:cs="Courier New"/>
          <w:sz w:val="24"/>
          <w:szCs w:val="24"/>
        </w:rPr>
        <w:t>Marc Monahan</w:t>
      </w:r>
      <w:r w:rsidRPr="00FE53F6">
        <w:rPr>
          <w:rFonts w:ascii="Courier New" w:eastAsia="Courier New" w:hAnsi="Courier New" w:cs="Courier New"/>
          <w:sz w:val="24"/>
          <w:szCs w:val="24"/>
        </w:rPr>
        <w:t xml:space="preserve"> </w:t>
      </w:r>
    </w:p>
    <w:p w14:paraId="27505AD0" w14:textId="4EF01354"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1F457E">
        <w:rPr>
          <w:rFonts w:ascii="Courier New" w:eastAsia="Courier New" w:hAnsi="Courier New" w:cs="Courier New"/>
          <w:sz w:val="24"/>
          <w:szCs w:val="24"/>
        </w:rPr>
        <w:t>: MLCDR James Birmingham</w:t>
      </w:r>
    </w:p>
    <w:p w14:paraId="09EC15E0" w14:textId="21443B4D"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1F457E">
        <w:rPr>
          <w:rFonts w:ascii="Courier New" w:eastAsia="Courier New" w:hAnsi="Courier New" w:cs="Courier New"/>
          <w:sz w:val="24"/>
          <w:szCs w:val="24"/>
        </w:rPr>
        <w:t>Nicholas English</w:t>
      </w:r>
    </w:p>
    <w:p w14:paraId="588645EB" w14:textId="0F32886B" w:rsidR="007032A2" w:rsidRPr="00E17391"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631F5B">
        <w:rPr>
          <w:rFonts w:ascii="Courier New" w:eastAsia="Courier New" w:hAnsi="Courier New" w:cs="Courier New"/>
          <w:sz w:val="24"/>
          <w:szCs w:val="24"/>
        </w:rPr>
        <w:t>M</w:t>
      </w:r>
      <w:r w:rsidR="00FF66CA">
        <w:rPr>
          <w:rFonts w:ascii="Courier New" w:eastAsia="Courier New" w:hAnsi="Courier New" w:cs="Courier New"/>
          <w:spacing w:val="1"/>
          <w:sz w:val="24"/>
          <w:szCs w:val="24"/>
        </w:rPr>
        <w:t>SgtMaj</w:t>
      </w:r>
      <w:r w:rsidR="00142E57">
        <w:rPr>
          <w:rFonts w:ascii="Courier New" w:eastAsia="Courier New" w:hAnsi="Courier New" w:cs="Courier New"/>
          <w:sz w:val="24"/>
          <w:szCs w:val="24"/>
        </w:rPr>
        <w:t xml:space="preserve"> </w:t>
      </w:r>
      <w:r w:rsidR="001F457E">
        <w:rPr>
          <w:rFonts w:ascii="Courier New" w:eastAsia="Courier New" w:hAnsi="Courier New" w:cs="Courier New"/>
          <w:sz w:val="24"/>
          <w:szCs w:val="24"/>
        </w:rPr>
        <w:t>Jake Holwerda</w:t>
      </w:r>
    </w:p>
    <w:p w14:paraId="3235280E" w14:textId="77777777" w:rsidR="007032A2" w:rsidRDefault="007032A2">
      <w:pPr>
        <w:spacing w:line="220" w:lineRule="exact"/>
        <w:rPr>
          <w:sz w:val="22"/>
          <w:szCs w:val="22"/>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77777777" w:rsidR="00D8306F" w:rsidRDefault="00D8306F"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14455A63" w14:textId="77777777" w:rsidR="00894AFD" w:rsidRDefault="00894AFD">
      <w:pPr>
        <w:spacing w:before="36" w:line="260" w:lineRule="exact"/>
        <w:ind w:left="101"/>
        <w:rPr>
          <w:rFonts w:ascii="Courier New" w:eastAsia="Courier New" w:hAnsi="Courier New" w:cs="Courier New"/>
          <w:position w:val="1"/>
          <w:sz w:val="24"/>
          <w:szCs w:val="24"/>
        </w:rPr>
      </w:pPr>
    </w:p>
    <w:p w14:paraId="43A948DA" w14:textId="77777777" w:rsidR="00894AFD" w:rsidRDefault="00894AFD">
      <w:pPr>
        <w:spacing w:before="36" w:line="260" w:lineRule="exact"/>
        <w:ind w:left="101"/>
        <w:rPr>
          <w:rFonts w:ascii="Courier New" w:eastAsia="Courier New" w:hAnsi="Courier New" w:cs="Courier New"/>
          <w:position w:val="1"/>
          <w:sz w:val="24"/>
          <w:szCs w:val="24"/>
        </w:rPr>
      </w:pPr>
    </w:p>
    <w:p w14:paraId="505CB893" w14:textId="77777777" w:rsidR="00894AFD" w:rsidRDefault="00894AFD">
      <w:pPr>
        <w:spacing w:before="36" w:line="260" w:lineRule="exact"/>
        <w:ind w:left="101"/>
        <w:rPr>
          <w:rFonts w:ascii="Courier New" w:eastAsia="Courier New" w:hAnsi="Courier New" w:cs="Courier New"/>
          <w:position w:val="1"/>
          <w:sz w:val="24"/>
          <w:szCs w:val="24"/>
        </w:rPr>
      </w:pPr>
    </w:p>
    <w:p w14:paraId="1021B007"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MMC/MSgtMaj.</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03C8B47A" w14:textId="77777777"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Specialty Billets:</w:t>
      </w:r>
    </w:p>
    <w:p w14:paraId="45C06557" w14:textId="77777777" w:rsidR="007C1ED3" w:rsidRPr="00F02A99" w:rsidRDefault="007C1ED3" w:rsidP="007C1ED3">
      <w:pPr>
        <w:rPr>
          <w:rFonts w:ascii="Courier New" w:eastAsia="Courier New" w:hAnsi="Courier New" w:cs="Courier New"/>
          <w:sz w:val="24"/>
          <w:szCs w:val="24"/>
        </w:rPr>
      </w:pP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7A4B56CC"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2E3F23">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3E1B0BF2" w:rsidR="00B249E8" w:rsidRDefault="00B249E8" w:rsidP="00B249E8">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36D1FC77" w:rsidR="00B249E8" w:rsidRDefault="00B249E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18A9D842" w:rsidR="00B249E8" w:rsidRDefault="00B249E8" w:rsidP="00B249E8">
      <w:pPr>
        <w:rPr>
          <w:rFonts w:ascii="Courier New" w:hAnsi="Courier New" w:cs="Courier New"/>
          <w:sz w:val="24"/>
          <w:szCs w:val="24"/>
        </w:rPr>
      </w:pPr>
      <w:r>
        <w:rPr>
          <w:rFonts w:ascii="Courier New" w:hAnsi="Courier New" w:cs="Courier New"/>
          <w:sz w:val="24"/>
          <w:szCs w:val="24"/>
        </w:rPr>
        <w:t>20</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37953B0B" w:rsidR="00B249E8" w:rsidRDefault="00B249E8" w:rsidP="00B249E8">
      <w:pPr>
        <w:rPr>
          <w:rFonts w:ascii="Courier New" w:hAnsi="Courier New" w:cs="Courier New"/>
          <w:sz w:val="24"/>
          <w:szCs w:val="24"/>
        </w:rPr>
      </w:pPr>
      <w:r>
        <w:rPr>
          <w:rFonts w:ascii="Courier New" w:hAnsi="Courier New" w:cs="Courier New"/>
          <w:sz w:val="24"/>
          <w:szCs w:val="24"/>
        </w:rPr>
        <w:t xml:space="preserve">21. </w:t>
      </w:r>
      <w:r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6D3EAB51" w:rsidR="00B249E8" w:rsidRDefault="00B249E8" w:rsidP="00B249E8">
      <w:pPr>
        <w:rPr>
          <w:rFonts w:ascii="Courier New" w:hAnsi="Courier New" w:cs="Courier New"/>
          <w:sz w:val="24"/>
          <w:szCs w:val="24"/>
        </w:rPr>
      </w:pPr>
      <w:r>
        <w:rPr>
          <w:rFonts w:ascii="Courier New" w:eastAsia="Courier New" w:hAnsi="Courier New" w:cs="Courier New"/>
          <w:position w:val="1"/>
          <w:sz w:val="24"/>
          <w:szCs w:val="24"/>
        </w:rPr>
        <w:t>22.</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1EEAAB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1888D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45C5A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33BD01B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74F8C0F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60EE57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486199E"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9180E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40A710A"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F9F47A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4C8D96C8"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EDE55E3"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291E07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15E4BDF"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91546B"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076085B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CF73040"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202CE82"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0B92119"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6937AE0C"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1CE6C4"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27CDAFF7"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0E22F173"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2E3F23">
        <w:rPr>
          <w:rFonts w:ascii="Courier New" w:eastAsia="Courier New" w:hAnsi="Courier New" w:cs="Courier New"/>
          <w:position w:val="1"/>
          <w:sz w:val="24"/>
          <w:szCs w:val="24"/>
        </w:rPr>
        <w:t>2</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187F338E"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23</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345A6409" w:rsidR="00492828" w:rsidRPr="0062686A" w:rsidRDefault="002E3F23"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24</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 or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38D16BC4"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2.0</w:t>
      </w:r>
    </w:p>
    <w:p w14:paraId="792B7FD0" w14:textId="2FABF44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5 hours per week for a GPA below 2.5</w:t>
      </w:r>
    </w:p>
    <w:p w14:paraId="14D33631" w14:textId="02353EB7"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3 hours per week for a GPA below 3.0</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(DoDMERB)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crawlstroke,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1">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BB1DA" w14:textId="77777777" w:rsidR="00967E19" w:rsidRDefault="00967E19">
      <w:r>
        <w:separator/>
      </w:r>
    </w:p>
  </w:endnote>
  <w:endnote w:type="continuationSeparator" w:id="0">
    <w:p w14:paraId="4A7E5E11" w14:textId="77777777" w:rsidR="00967E19" w:rsidRDefault="00967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AF67AD">
                            <w:rPr>
                              <w:rFonts w:ascii="Courier New" w:eastAsia="Courier New" w:hAnsi="Courier New" w:cs="Courier New"/>
                              <w:noProof/>
                              <w:position w:val="2"/>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77777777"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AF67AD">
                      <w:rPr>
                        <w:rFonts w:ascii="Courier New" w:eastAsia="Courier New" w:hAnsi="Courier New" w:cs="Courier New"/>
                        <w:noProof/>
                        <w:position w:val="2"/>
                        <w:sz w:val="24"/>
                        <w:szCs w:val="2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AF4DF" w14:textId="77777777" w:rsidR="00967E19" w:rsidRDefault="00967E19">
      <w:r>
        <w:separator/>
      </w:r>
    </w:p>
  </w:footnote>
  <w:footnote w:type="continuationSeparator" w:id="0">
    <w:p w14:paraId="0C07DFE2" w14:textId="77777777" w:rsidR="00967E19" w:rsidRDefault="00967E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A2"/>
    <w:rsid w:val="00000761"/>
    <w:rsid w:val="00022176"/>
    <w:rsid w:val="00045C7F"/>
    <w:rsid w:val="00085029"/>
    <w:rsid w:val="000E4350"/>
    <w:rsid w:val="000F4F32"/>
    <w:rsid w:val="00134664"/>
    <w:rsid w:val="00142E57"/>
    <w:rsid w:val="001753C4"/>
    <w:rsid w:val="001766C9"/>
    <w:rsid w:val="0018109A"/>
    <w:rsid w:val="00181EC0"/>
    <w:rsid w:val="001A469D"/>
    <w:rsid w:val="001D26FF"/>
    <w:rsid w:val="001F457E"/>
    <w:rsid w:val="002031B5"/>
    <w:rsid w:val="002B6174"/>
    <w:rsid w:val="002C0AF0"/>
    <w:rsid w:val="002C1A11"/>
    <w:rsid w:val="002C739E"/>
    <w:rsid w:val="002D0FBA"/>
    <w:rsid w:val="002E3F23"/>
    <w:rsid w:val="0032559A"/>
    <w:rsid w:val="0032726E"/>
    <w:rsid w:val="00364178"/>
    <w:rsid w:val="0036607F"/>
    <w:rsid w:val="00366F86"/>
    <w:rsid w:val="00390E3A"/>
    <w:rsid w:val="003971C9"/>
    <w:rsid w:val="003A07DA"/>
    <w:rsid w:val="003C2011"/>
    <w:rsid w:val="003D3A57"/>
    <w:rsid w:val="003F5E0C"/>
    <w:rsid w:val="00416E35"/>
    <w:rsid w:val="00447BD9"/>
    <w:rsid w:val="00470FCF"/>
    <w:rsid w:val="00492828"/>
    <w:rsid w:val="004941E3"/>
    <w:rsid w:val="00497CF9"/>
    <w:rsid w:val="004A27BF"/>
    <w:rsid w:val="004A4D14"/>
    <w:rsid w:val="004B49B5"/>
    <w:rsid w:val="004C6612"/>
    <w:rsid w:val="004D60A0"/>
    <w:rsid w:val="004E1B66"/>
    <w:rsid w:val="00553C8C"/>
    <w:rsid w:val="005657AD"/>
    <w:rsid w:val="00566214"/>
    <w:rsid w:val="00587469"/>
    <w:rsid w:val="005C1C0B"/>
    <w:rsid w:val="005C4FF1"/>
    <w:rsid w:val="005D6F32"/>
    <w:rsid w:val="005E2AA0"/>
    <w:rsid w:val="005F7E8C"/>
    <w:rsid w:val="0062686A"/>
    <w:rsid w:val="00631F5B"/>
    <w:rsid w:val="006339D6"/>
    <w:rsid w:val="006527AE"/>
    <w:rsid w:val="006A5136"/>
    <w:rsid w:val="006B31D5"/>
    <w:rsid w:val="007032A2"/>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AFD"/>
    <w:rsid w:val="008A0839"/>
    <w:rsid w:val="008F2539"/>
    <w:rsid w:val="009139CD"/>
    <w:rsid w:val="00915AAE"/>
    <w:rsid w:val="00917187"/>
    <w:rsid w:val="00930A56"/>
    <w:rsid w:val="009465A6"/>
    <w:rsid w:val="00967E19"/>
    <w:rsid w:val="0097055E"/>
    <w:rsid w:val="00970A8A"/>
    <w:rsid w:val="009936E2"/>
    <w:rsid w:val="00993A69"/>
    <w:rsid w:val="009A3AD7"/>
    <w:rsid w:val="009A6775"/>
    <w:rsid w:val="00A02FD7"/>
    <w:rsid w:val="00A7214C"/>
    <w:rsid w:val="00A7246D"/>
    <w:rsid w:val="00AA6E02"/>
    <w:rsid w:val="00AB68CE"/>
    <w:rsid w:val="00AF67AD"/>
    <w:rsid w:val="00B249E8"/>
    <w:rsid w:val="00B54CE8"/>
    <w:rsid w:val="00B77760"/>
    <w:rsid w:val="00B9732F"/>
    <w:rsid w:val="00BB775E"/>
    <w:rsid w:val="00BC64E9"/>
    <w:rsid w:val="00BE0097"/>
    <w:rsid w:val="00C1430F"/>
    <w:rsid w:val="00C3225B"/>
    <w:rsid w:val="00C336DF"/>
    <w:rsid w:val="00C35577"/>
    <w:rsid w:val="00C75D96"/>
    <w:rsid w:val="00CA6E65"/>
    <w:rsid w:val="00CB1121"/>
    <w:rsid w:val="00D07A1D"/>
    <w:rsid w:val="00D23D3C"/>
    <w:rsid w:val="00D70CF2"/>
    <w:rsid w:val="00D8306F"/>
    <w:rsid w:val="00D95AAF"/>
    <w:rsid w:val="00DA35EF"/>
    <w:rsid w:val="00DE4988"/>
    <w:rsid w:val="00DF53BE"/>
    <w:rsid w:val="00E17391"/>
    <w:rsid w:val="00E22798"/>
    <w:rsid w:val="00E26EAA"/>
    <w:rsid w:val="00E4621C"/>
    <w:rsid w:val="00E55CF8"/>
    <w:rsid w:val="00E6440F"/>
    <w:rsid w:val="00E766AF"/>
    <w:rsid w:val="00E76852"/>
    <w:rsid w:val="00E833D3"/>
    <w:rsid w:val="00E9539D"/>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F05CD-7162-4819-A610-FFB118AA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5192</Words>
  <Characters>29601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2</cp:revision>
  <cp:lastPrinted>2016-02-24T16:44:00Z</cp:lastPrinted>
  <dcterms:created xsi:type="dcterms:W3CDTF">2016-08-22T22:59:00Z</dcterms:created>
  <dcterms:modified xsi:type="dcterms:W3CDTF">2016-08-22T22:59:00Z</dcterms:modified>
</cp:coreProperties>
</file>