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77777777"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Barack Obama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77777777" w:rsidR="007032A2" w:rsidRPr="00FE53F6" w:rsidRDefault="0018109A">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Joseph R. Biden</w:t>
      </w:r>
    </w:p>
    <w:p w14:paraId="1C5936EF" w14:textId="720DFD73"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9936E2" w:rsidRPr="00FE53F6">
        <w:rPr>
          <w:rFonts w:ascii="Courier New" w:eastAsia="Courier New" w:hAnsi="Courier New" w:cs="Courier New"/>
          <w:position w:val="2"/>
          <w:sz w:val="24"/>
          <w:szCs w:val="24"/>
        </w:rPr>
        <w:t>Ashton Carter</w:t>
      </w:r>
    </w:p>
    <w:p w14:paraId="259D35DC" w14:textId="0E76E38C"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The Honorable Ray Mabus</w:t>
      </w:r>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00000761" w:rsidRPr="00FE53F6">
        <w:rPr>
          <w:rFonts w:ascii="Courier New" w:eastAsia="Courier New" w:hAnsi="Courier New" w:cs="Courier New"/>
          <w:sz w:val="24"/>
          <w:szCs w:val="24"/>
        </w:rPr>
        <w:t>Dunford,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300D8E4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Robert B. Neller</w:t>
      </w:r>
      <w:r w:rsidRPr="00FE53F6">
        <w:rPr>
          <w:rFonts w:ascii="Courier New" w:eastAsia="Courier New" w:hAnsi="Courier New" w:cs="Courier New"/>
          <w:position w:val="2"/>
          <w:sz w:val="24"/>
          <w:szCs w:val="24"/>
        </w:rPr>
        <w:t>,</w:t>
      </w:r>
      <w:r w:rsidRPr="00FE53F6">
        <w:rPr>
          <w:rFonts w:ascii="Courier New" w:eastAsia="Courier New" w:hAnsi="Courier New" w:cs="Courier New"/>
          <w:sz w:val="24"/>
          <w:szCs w:val="24"/>
        </w:rPr>
        <w:t>USMC</w:t>
      </w:r>
    </w:p>
    <w:p w14:paraId="43D2C87C" w14:textId="48A3FD1E" w:rsidR="00416E35" w:rsidRPr="00FE53F6" w:rsidRDefault="0018109A" w:rsidP="00416E35">
      <w:pPr>
        <w:spacing w:line="260" w:lineRule="exact"/>
        <w:ind w:left="676"/>
        <w:rPr>
          <w:rFonts w:ascii="Courier New" w:eastAsia="Courier New" w:hAnsi="Courier New" w:cs="Courier New"/>
          <w:position w:val="2"/>
          <w:sz w:val="24"/>
          <w:szCs w:val="24"/>
        </w:rPr>
      </w:pPr>
      <w:r w:rsidRPr="00FE53F6">
        <w:rPr>
          <w:rFonts w:ascii="Courier New" w:eastAsia="Courier New" w:hAnsi="Courier New" w:cs="Courier New"/>
          <w:position w:val="2"/>
          <w:sz w:val="24"/>
          <w:szCs w:val="24"/>
        </w:rPr>
        <w:t xml:space="preserve">i.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 John M.    </w:t>
      </w:r>
    </w:p>
    <w:p w14:paraId="2F9001FA" w14:textId="215412B5" w:rsidR="007032A2" w:rsidRPr="00FE53F6"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   Paxton,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40517DE4"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 Michael S. Whit</w:t>
      </w:r>
      <w:r w:rsidRPr="00FE53F6">
        <w:rPr>
          <w:rFonts w:ascii="Courier New" w:eastAsia="Courier New" w:hAnsi="Courier New" w:cs="Courier New"/>
          <w:spacing w:val="1"/>
          <w:sz w:val="24"/>
          <w:szCs w:val="24"/>
        </w:rPr>
        <w:t>e</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63AEFE4F"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000761" w:rsidRPr="00FE53F6">
        <w:rPr>
          <w:rFonts w:ascii="Courier New" w:eastAsia="Courier New" w:hAnsi="Courier New" w:cs="Courier New"/>
          <w:sz w:val="24"/>
          <w:szCs w:val="24"/>
        </w:rPr>
        <w:t>Stephen C. Evans</w:t>
      </w:r>
      <w:r w:rsidRPr="00FE53F6">
        <w:rPr>
          <w:rFonts w:ascii="Courier New" w:eastAsia="Courier New" w:hAnsi="Courier New" w:cs="Courier New"/>
          <w:sz w:val="24"/>
          <w:szCs w:val="24"/>
        </w:rPr>
        <w:t>, USN</w:t>
      </w:r>
      <w:bookmarkStart w:id="0" w:name="_GoBack"/>
      <w:bookmarkEnd w:id="0"/>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115763A1"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Petty Officer Michael Stevens,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0727FA89"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Joseph Evans,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Leonard Haidl</w:t>
      </w:r>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768E70F1"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5C4FF1" w:rsidRPr="00FE53F6">
        <w:rPr>
          <w:rFonts w:ascii="Courier New" w:eastAsia="Courier New" w:hAnsi="Courier New" w:cs="Courier New"/>
          <w:sz w:val="24"/>
          <w:szCs w:val="24"/>
        </w:rPr>
        <w:t>Lieutenant Patrick Love</w:t>
      </w:r>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155690F8"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Captain Brian Kerg,</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61BB1299"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A7246D" w:rsidRPr="00FE53F6">
        <w:rPr>
          <w:rFonts w:ascii="Courier New" w:eastAsia="Courier New" w:hAnsi="Courier New" w:cs="Courier New"/>
          <w:sz w:val="24"/>
          <w:szCs w:val="24"/>
        </w:rPr>
        <w:t>Miguel Lewis</w:t>
      </w:r>
      <w:r w:rsidRPr="00FE53F6">
        <w:rPr>
          <w:rFonts w:ascii="Courier New" w:eastAsia="Courier New" w:hAnsi="Courier New" w:cs="Courier New"/>
          <w:sz w:val="24"/>
          <w:szCs w:val="24"/>
        </w:rPr>
        <w:t>, USN</w:t>
      </w:r>
    </w:p>
    <w:p w14:paraId="478FD731" w14:textId="7B7FA6A5"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5C4FF1" w:rsidRPr="00FE53F6">
        <w:rPr>
          <w:rFonts w:ascii="Courier New" w:eastAsia="Courier New" w:hAnsi="Courier New" w:cs="Courier New"/>
          <w:sz w:val="24"/>
          <w:szCs w:val="24"/>
        </w:rPr>
        <w:t>Mark Guadagnini</w:t>
      </w:r>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70B09287"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36607F" w:rsidRPr="00FE53F6">
        <w:rPr>
          <w:rFonts w:ascii="Courier New" w:eastAsia="Courier New" w:hAnsi="Courier New" w:cs="Courier New"/>
          <w:sz w:val="24"/>
          <w:szCs w:val="24"/>
        </w:rPr>
        <w:t>Robert Kent</w:t>
      </w:r>
      <w:r w:rsidRPr="00FE53F6">
        <w:rPr>
          <w:rFonts w:ascii="Courier New" w:eastAsia="Courier New" w:hAnsi="Courier New" w:cs="Courier New"/>
          <w:sz w:val="24"/>
          <w:szCs w:val="24"/>
        </w:rPr>
        <w:t xml:space="preserve"> </w:t>
      </w:r>
    </w:p>
    <w:p w14:paraId="27505AD0" w14:textId="6D10E448"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lastRenderedPageBreak/>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36607F" w:rsidRPr="00FE53F6">
        <w:rPr>
          <w:rFonts w:ascii="Courier New" w:eastAsia="Courier New" w:hAnsi="Courier New" w:cs="Courier New"/>
          <w:sz w:val="24"/>
          <w:szCs w:val="24"/>
        </w:rPr>
        <w:t>: MLCDR Tobey Ratoff</w:t>
      </w:r>
    </w:p>
    <w:p w14:paraId="09EC15E0" w14:textId="406F9EE9"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MLT </w:t>
      </w:r>
      <w:r w:rsidR="0036607F" w:rsidRPr="00FE53F6">
        <w:rPr>
          <w:rFonts w:ascii="Courier New" w:eastAsia="Courier New" w:hAnsi="Courier New" w:cs="Courier New"/>
          <w:sz w:val="24"/>
          <w:szCs w:val="24"/>
        </w:rPr>
        <w:t>Kendra Mikatarian</w:t>
      </w:r>
    </w:p>
    <w:p w14:paraId="588645EB" w14:textId="4A9B3B59" w:rsidR="007032A2" w:rsidRPr="00E17391"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631F5B">
        <w:rPr>
          <w:rFonts w:ascii="Courier New" w:eastAsia="Courier New" w:hAnsi="Courier New" w:cs="Courier New"/>
          <w:sz w:val="24"/>
          <w:szCs w:val="24"/>
        </w:rPr>
        <w:t>M</w:t>
      </w:r>
      <w:r w:rsidR="00FF66CA">
        <w:rPr>
          <w:rFonts w:ascii="Courier New" w:eastAsia="Courier New" w:hAnsi="Courier New" w:cs="Courier New"/>
          <w:spacing w:val="1"/>
          <w:sz w:val="24"/>
          <w:szCs w:val="24"/>
        </w:rPr>
        <w:t>SgtMaj</w:t>
      </w:r>
      <w:r w:rsidR="00142E57">
        <w:rPr>
          <w:rFonts w:ascii="Courier New" w:eastAsia="Courier New" w:hAnsi="Courier New" w:cs="Courier New"/>
          <w:sz w:val="24"/>
          <w:szCs w:val="24"/>
        </w:rPr>
        <w:t xml:space="preserve"> </w:t>
      </w:r>
      <w:r w:rsidR="0036607F">
        <w:rPr>
          <w:rFonts w:ascii="Courier New" w:eastAsia="Courier New" w:hAnsi="Courier New" w:cs="Courier New"/>
          <w:sz w:val="24"/>
          <w:szCs w:val="24"/>
        </w:rPr>
        <w:t>Keegan Stitt</w:t>
      </w:r>
    </w:p>
    <w:p w14:paraId="3235280E" w14:textId="77777777" w:rsidR="007032A2" w:rsidRDefault="007032A2">
      <w:pPr>
        <w:spacing w:line="220" w:lineRule="exact"/>
        <w:rPr>
          <w:sz w:val="22"/>
          <w:szCs w:val="22"/>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77777777" w:rsidR="00D8306F" w:rsidRDefault="00D8306F"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lastRenderedPageBreak/>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14455A63" w14:textId="77777777" w:rsidR="00894AFD" w:rsidRDefault="00894AFD">
      <w:pPr>
        <w:spacing w:before="36" w:line="260" w:lineRule="exact"/>
        <w:ind w:left="101"/>
        <w:rPr>
          <w:rFonts w:ascii="Courier New" w:eastAsia="Courier New" w:hAnsi="Courier New" w:cs="Courier New"/>
          <w:position w:val="1"/>
          <w:sz w:val="24"/>
          <w:szCs w:val="24"/>
        </w:rPr>
      </w:pPr>
    </w:p>
    <w:p w14:paraId="43A948DA" w14:textId="77777777" w:rsidR="00894AFD" w:rsidRDefault="00894AFD">
      <w:pPr>
        <w:spacing w:before="36" w:line="260" w:lineRule="exact"/>
        <w:ind w:left="101"/>
        <w:rPr>
          <w:rFonts w:ascii="Courier New" w:eastAsia="Courier New" w:hAnsi="Courier New" w:cs="Courier New"/>
          <w:position w:val="1"/>
          <w:sz w:val="24"/>
          <w:szCs w:val="24"/>
        </w:rPr>
      </w:pPr>
    </w:p>
    <w:p w14:paraId="505CB893" w14:textId="77777777" w:rsidR="00894AFD" w:rsidRDefault="00894AFD">
      <w:pPr>
        <w:spacing w:before="36" w:line="260" w:lineRule="exact"/>
        <w:ind w:left="101"/>
        <w:rPr>
          <w:rFonts w:ascii="Courier New" w:eastAsia="Courier New" w:hAnsi="Courier New" w:cs="Courier New"/>
          <w:position w:val="1"/>
          <w:sz w:val="24"/>
          <w:szCs w:val="24"/>
        </w:rPr>
      </w:pPr>
    </w:p>
    <w:p w14:paraId="1021B007"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i.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(pah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i.</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MMC/MSgtMaj.</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03C8B47A" w14:textId="77777777"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Specialty Billets:</w:t>
      </w:r>
    </w:p>
    <w:p w14:paraId="45C06557" w14:textId="77777777" w:rsidR="007C1ED3" w:rsidRPr="00F02A99" w:rsidRDefault="007C1ED3" w:rsidP="007C1ED3">
      <w:pPr>
        <w:rPr>
          <w:rFonts w:ascii="Courier New" w:eastAsia="Courier New" w:hAnsi="Courier New" w:cs="Courier New"/>
          <w:sz w:val="24"/>
          <w:szCs w:val="24"/>
        </w:rPr>
      </w:pP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7A4B56CC"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2E3F23">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3E1B0BF2" w:rsidR="00B249E8" w:rsidRDefault="00B249E8" w:rsidP="00B249E8">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18.  </w:t>
      </w:r>
      <w:r>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36D1FC77" w:rsidR="00B249E8" w:rsidRDefault="00B249E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19.  </w:t>
      </w:r>
      <w:r>
        <w:rPr>
          <w:rFonts w:ascii="Courier New" w:eastAsia="Courier New" w:hAnsi="Courier New" w:cs="Courier New"/>
          <w:sz w:val="24"/>
          <w:szCs w:val="24"/>
          <w:u w:val="single" w:color="000000"/>
        </w:rPr>
        <w:t>United States Navy/Marine Corps/Army/Air Force Officer Rank</w:t>
      </w:r>
      <w:r>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LT/Capt</w:t>
            </w:r>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RADM/MajGen</w:t>
            </w:r>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VADM/LtGen</w:t>
            </w:r>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18A9D842" w:rsidR="00B249E8" w:rsidRDefault="00B249E8" w:rsidP="00B249E8">
      <w:pPr>
        <w:rPr>
          <w:rFonts w:ascii="Courier New" w:hAnsi="Courier New" w:cs="Courier New"/>
          <w:sz w:val="24"/>
          <w:szCs w:val="24"/>
        </w:rPr>
      </w:pPr>
      <w:r>
        <w:rPr>
          <w:rFonts w:ascii="Courier New" w:hAnsi="Courier New" w:cs="Courier New"/>
          <w:sz w:val="24"/>
          <w:szCs w:val="24"/>
        </w:rPr>
        <w:t>20</w:t>
      </w:r>
      <w:r w:rsidRPr="00FE7885">
        <w:rPr>
          <w:rFonts w:ascii="Courier New" w:hAnsi="Courier New" w:cs="Courier New"/>
          <w:sz w:val="24"/>
          <w:szCs w:val="24"/>
        </w:rPr>
        <w:t xml:space="preserve">. </w:t>
      </w:r>
      <w:r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37953B0B" w:rsidR="00B249E8" w:rsidRDefault="00B249E8" w:rsidP="00B249E8">
      <w:pPr>
        <w:rPr>
          <w:rFonts w:ascii="Courier New" w:hAnsi="Courier New" w:cs="Courier New"/>
          <w:sz w:val="24"/>
          <w:szCs w:val="24"/>
        </w:rPr>
      </w:pPr>
      <w:r>
        <w:rPr>
          <w:rFonts w:ascii="Courier New" w:hAnsi="Courier New" w:cs="Courier New"/>
          <w:sz w:val="24"/>
          <w:szCs w:val="24"/>
        </w:rPr>
        <w:t xml:space="preserve">21. </w:t>
      </w:r>
      <w:r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6D3EAB51" w:rsidR="00B249E8" w:rsidRDefault="00B249E8" w:rsidP="00B249E8">
      <w:pPr>
        <w:rPr>
          <w:rFonts w:ascii="Courier New" w:hAnsi="Courier New" w:cs="Courier New"/>
          <w:sz w:val="24"/>
          <w:szCs w:val="24"/>
        </w:rPr>
      </w:pPr>
      <w:r>
        <w:rPr>
          <w:rFonts w:ascii="Courier New" w:eastAsia="Courier New" w:hAnsi="Courier New" w:cs="Courier New"/>
          <w:position w:val="1"/>
          <w:sz w:val="24"/>
          <w:szCs w:val="24"/>
        </w:rPr>
        <w:t>22.</w:t>
      </w:r>
      <w:r>
        <w:rPr>
          <w:rFonts w:ascii="Courier New" w:hAnsi="Courier New" w:cs="Courier New"/>
          <w:sz w:val="24"/>
          <w:szCs w:val="24"/>
        </w:rPr>
        <w:t xml:space="preserve">  </w:t>
      </w:r>
      <w:r>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1EEAAB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C1888D3"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7445C5A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33BD01B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74F8C0F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60EE579"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486199E"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279180E4"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40A710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F9F47A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4C8D96C8"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EDE55E3"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291E07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15E4BD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991546B"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76085B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CF73040"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202CE82"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0B92119"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937AE0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81CE6C4"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27CDAFF7"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0E22F173"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2E3F23">
        <w:rPr>
          <w:rFonts w:ascii="Courier New" w:eastAsia="Courier New" w:hAnsi="Courier New" w:cs="Courier New"/>
          <w:position w:val="1"/>
          <w:sz w:val="24"/>
          <w:szCs w:val="24"/>
        </w:rPr>
        <w:t>2</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187F338E"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23</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In the air, on land and sea; First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ought in ev'ry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345A6409" w:rsidR="00492828" w:rsidRPr="0062686A" w:rsidRDefault="002E3F23"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24</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sidR="004A27BF">
        <w:rPr>
          <w:rFonts w:ascii="Courier New" w:hAnsi="Courier New" w:cs="Courier New"/>
          <w:sz w:val="24"/>
          <w:szCs w:val="24"/>
        </w:rPr>
        <w:t>-“ or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38D16BC4"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2.0</w:t>
      </w:r>
    </w:p>
    <w:p w14:paraId="792B7FD0" w14:textId="2FABF447"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5 hours per week for a GPA below 2.5</w:t>
      </w:r>
    </w:p>
    <w:p w14:paraId="14D33631" w14:textId="02353EB7"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3 hours per week for a GPA below 3.0</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(DoDMERB)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crawlstroke,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5D654C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C3225B" w:rsidRPr="0097055E">
        <w:rPr>
          <w:rFonts w:ascii="Courier New" w:hAnsi="Courier New" w:cs="Courier New"/>
          <w:sz w:val="24"/>
          <w:szCs w:val="24"/>
        </w:rPr>
        <w:t>All Around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65031CED"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77777777" w:rsidR="00C3225B" w:rsidRDefault="00C3225B" w:rsidP="007321BC">
            <w:pPr>
              <w:snapToGrid w:val="0"/>
              <w:rPr>
                <w:rFonts w:ascii="Courier New" w:hAnsi="Courier New" w:cs="Courier New"/>
                <w:sz w:val="24"/>
                <w:szCs w:val="24"/>
              </w:rPr>
            </w:pPr>
          </w:p>
          <w:p w14:paraId="22FE247F" w14:textId="7EBA0B73" w:rsidR="003F5E0C" w:rsidRPr="0097055E" w:rsidRDefault="00D70CF2" w:rsidP="007321BC">
            <w:pPr>
              <w:snapToGrid w:val="0"/>
              <w:rPr>
                <w:rFonts w:ascii="Courier New" w:hAnsi="Courier New" w:cs="Courier New"/>
                <w:sz w:val="24"/>
                <w:szCs w:val="24"/>
              </w:rPr>
            </w:pPr>
            <w:r w:rsidRPr="0097055E">
              <w:rPr>
                <w:rFonts w:ascii="Courier New" w:hAnsi="Courier New" w:cs="Courier New"/>
                <w:noProof/>
                <w:sz w:val="24"/>
                <w:szCs w:val="24"/>
              </w:rPr>
              <w:drawing>
                <wp:inline distT="0" distB="0" distL="0" distR="0" wp14:anchorId="73F26456" wp14:editId="7571B9F5">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1">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07605B7"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77777777"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77777777" w:rsidR="00C3225B" w:rsidRDefault="00C3225B" w:rsidP="007321BC">
            <w:pPr>
              <w:snapToGrid w:val="0"/>
            </w:pPr>
          </w:p>
        </w:tc>
      </w:tr>
    </w:tbl>
    <w:p w14:paraId="3DF4388E" w14:textId="77777777" w:rsidR="009139CD" w:rsidRDefault="009139CD" w:rsidP="007321BC">
      <w:pPr>
        <w:widowControl w:val="0"/>
        <w:autoSpaceDE w:val="0"/>
        <w:rPr>
          <w:rFonts w:ascii="Courier New" w:hAnsi="Courier New" w:cs="Courier New"/>
          <w:b/>
          <w:bCs/>
          <w:sz w:val="24"/>
          <w:szCs w:val="24"/>
        </w:rPr>
      </w:pPr>
    </w:p>
    <w:p w14:paraId="14460F77" w14:textId="77777777" w:rsidR="00F02A99" w:rsidRDefault="00F02A99" w:rsidP="009139CD">
      <w:pPr>
        <w:widowControl w:val="0"/>
        <w:autoSpaceDE w:val="0"/>
        <w:jc w:val="center"/>
        <w:rPr>
          <w:rFonts w:ascii="Courier New" w:hAnsi="Courier New" w:cs="Courier New"/>
          <w:b/>
          <w:bCs/>
          <w:sz w:val="36"/>
          <w:szCs w:val="36"/>
          <w:u w:val="single"/>
        </w:rPr>
      </w:pPr>
    </w:p>
    <w:p w14:paraId="5ECBF75C" w14:textId="77777777" w:rsidR="00F02A99" w:rsidRDefault="00F02A99" w:rsidP="009139CD">
      <w:pPr>
        <w:widowControl w:val="0"/>
        <w:autoSpaceDE w:val="0"/>
        <w:jc w:val="center"/>
        <w:rPr>
          <w:rFonts w:ascii="Courier New" w:hAnsi="Courier New" w:cs="Courier New"/>
          <w:b/>
          <w:bCs/>
          <w:sz w:val="36"/>
          <w:szCs w:val="36"/>
          <w:u w:val="single"/>
        </w:rPr>
      </w:pPr>
    </w:p>
    <w:p w14:paraId="51DD67ED" w14:textId="77777777"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3FB36260" w14:textId="77777777" w:rsidR="00F02A99" w:rsidRDefault="00F02A99" w:rsidP="009139CD">
      <w:pPr>
        <w:widowControl w:val="0"/>
        <w:autoSpaceDE w:val="0"/>
        <w:jc w:val="center"/>
        <w:rPr>
          <w:rFonts w:ascii="Courier New" w:hAnsi="Courier New" w:cs="Courier New"/>
          <w:b/>
          <w:bCs/>
          <w:sz w:val="36"/>
          <w:szCs w:val="36"/>
          <w:u w:val="single"/>
        </w:rPr>
      </w:pPr>
    </w:p>
    <w:p w14:paraId="5FD1D510" w14:textId="77777777"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00046" w14:textId="77777777" w:rsidR="00BB775E" w:rsidRDefault="00BB775E">
      <w:r>
        <w:separator/>
      </w:r>
    </w:p>
  </w:endnote>
  <w:endnote w:type="continuationSeparator" w:id="0">
    <w:p w14:paraId="2FFBE92C" w14:textId="77777777" w:rsidR="00BB775E" w:rsidRDefault="00BB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ABF5" w14:textId="77777777" w:rsidR="0062686A" w:rsidRDefault="0062686A">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5E2AA0">
                            <w:rPr>
                              <w:rFonts w:ascii="Courier New" w:eastAsia="Courier New" w:hAnsi="Courier New" w:cs="Courier New"/>
                              <w:noProof/>
                              <w:position w:val="2"/>
                              <w:sz w:val="24"/>
                              <w:szCs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5E2AA0">
                      <w:rPr>
                        <w:rFonts w:ascii="Courier New" w:eastAsia="Courier New" w:hAnsi="Courier New" w:cs="Courier New"/>
                        <w:noProof/>
                        <w:position w:val="2"/>
                        <w:sz w:val="24"/>
                        <w:szCs w:val="2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B88A4" w14:textId="77777777" w:rsidR="00BB775E" w:rsidRDefault="00BB775E">
      <w:r>
        <w:separator/>
      </w:r>
    </w:p>
  </w:footnote>
  <w:footnote w:type="continuationSeparator" w:id="0">
    <w:p w14:paraId="20DA0EF2" w14:textId="77777777" w:rsidR="00BB775E" w:rsidRDefault="00BB7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6EA3" w14:textId="77777777" w:rsidR="0062686A" w:rsidRDefault="0062686A">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A2"/>
    <w:rsid w:val="00000761"/>
    <w:rsid w:val="00022176"/>
    <w:rsid w:val="00045C7F"/>
    <w:rsid w:val="00085029"/>
    <w:rsid w:val="000E4350"/>
    <w:rsid w:val="000F4F32"/>
    <w:rsid w:val="00134664"/>
    <w:rsid w:val="00142E57"/>
    <w:rsid w:val="001753C4"/>
    <w:rsid w:val="001766C9"/>
    <w:rsid w:val="0018109A"/>
    <w:rsid w:val="00181EC0"/>
    <w:rsid w:val="001A469D"/>
    <w:rsid w:val="001D26FF"/>
    <w:rsid w:val="002031B5"/>
    <w:rsid w:val="002B6174"/>
    <w:rsid w:val="002C0AF0"/>
    <w:rsid w:val="002C1A11"/>
    <w:rsid w:val="002C739E"/>
    <w:rsid w:val="002D0FBA"/>
    <w:rsid w:val="002E3F23"/>
    <w:rsid w:val="0032559A"/>
    <w:rsid w:val="0032726E"/>
    <w:rsid w:val="00364178"/>
    <w:rsid w:val="0036607F"/>
    <w:rsid w:val="00366F86"/>
    <w:rsid w:val="00390E3A"/>
    <w:rsid w:val="003971C9"/>
    <w:rsid w:val="003A07DA"/>
    <w:rsid w:val="003C2011"/>
    <w:rsid w:val="003D3A57"/>
    <w:rsid w:val="003F5E0C"/>
    <w:rsid w:val="00416E35"/>
    <w:rsid w:val="00447BD9"/>
    <w:rsid w:val="00470FCF"/>
    <w:rsid w:val="00492828"/>
    <w:rsid w:val="004941E3"/>
    <w:rsid w:val="00497CF9"/>
    <w:rsid w:val="004A27BF"/>
    <w:rsid w:val="004A4D14"/>
    <w:rsid w:val="004B49B5"/>
    <w:rsid w:val="004C6612"/>
    <w:rsid w:val="004D60A0"/>
    <w:rsid w:val="004E1B66"/>
    <w:rsid w:val="00553C8C"/>
    <w:rsid w:val="005657AD"/>
    <w:rsid w:val="00566214"/>
    <w:rsid w:val="00587469"/>
    <w:rsid w:val="005C1C0B"/>
    <w:rsid w:val="005C4FF1"/>
    <w:rsid w:val="005D6F32"/>
    <w:rsid w:val="005E2AA0"/>
    <w:rsid w:val="005F7E8C"/>
    <w:rsid w:val="0062686A"/>
    <w:rsid w:val="00631F5B"/>
    <w:rsid w:val="006339D6"/>
    <w:rsid w:val="006527AE"/>
    <w:rsid w:val="006A5136"/>
    <w:rsid w:val="006B31D5"/>
    <w:rsid w:val="007032A2"/>
    <w:rsid w:val="007321BC"/>
    <w:rsid w:val="007513E2"/>
    <w:rsid w:val="0076289C"/>
    <w:rsid w:val="00767ABC"/>
    <w:rsid w:val="007730EC"/>
    <w:rsid w:val="00791E71"/>
    <w:rsid w:val="007C1ED3"/>
    <w:rsid w:val="007C56FC"/>
    <w:rsid w:val="007D6943"/>
    <w:rsid w:val="007F2060"/>
    <w:rsid w:val="00803A82"/>
    <w:rsid w:val="00805701"/>
    <w:rsid w:val="00815499"/>
    <w:rsid w:val="008219F7"/>
    <w:rsid w:val="00836C76"/>
    <w:rsid w:val="00856ECA"/>
    <w:rsid w:val="008777F2"/>
    <w:rsid w:val="008802D4"/>
    <w:rsid w:val="00884874"/>
    <w:rsid w:val="0089171A"/>
    <w:rsid w:val="00894AFD"/>
    <w:rsid w:val="008A0839"/>
    <w:rsid w:val="008F2539"/>
    <w:rsid w:val="009139CD"/>
    <w:rsid w:val="00915AAE"/>
    <w:rsid w:val="00917187"/>
    <w:rsid w:val="00930A56"/>
    <w:rsid w:val="009465A6"/>
    <w:rsid w:val="0097055E"/>
    <w:rsid w:val="00970A8A"/>
    <w:rsid w:val="009936E2"/>
    <w:rsid w:val="00993A69"/>
    <w:rsid w:val="009A3AD7"/>
    <w:rsid w:val="009A6775"/>
    <w:rsid w:val="00A02FD7"/>
    <w:rsid w:val="00A7214C"/>
    <w:rsid w:val="00A7246D"/>
    <w:rsid w:val="00AA6E02"/>
    <w:rsid w:val="00AB68CE"/>
    <w:rsid w:val="00B249E8"/>
    <w:rsid w:val="00B54CE8"/>
    <w:rsid w:val="00B77760"/>
    <w:rsid w:val="00B9732F"/>
    <w:rsid w:val="00BB775E"/>
    <w:rsid w:val="00BC64E9"/>
    <w:rsid w:val="00BE0097"/>
    <w:rsid w:val="00C1430F"/>
    <w:rsid w:val="00C3225B"/>
    <w:rsid w:val="00C336DF"/>
    <w:rsid w:val="00C35577"/>
    <w:rsid w:val="00C75D96"/>
    <w:rsid w:val="00CA6E65"/>
    <w:rsid w:val="00CB1121"/>
    <w:rsid w:val="00D07A1D"/>
    <w:rsid w:val="00D23D3C"/>
    <w:rsid w:val="00D70CF2"/>
    <w:rsid w:val="00D8306F"/>
    <w:rsid w:val="00D95AAF"/>
    <w:rsid w:val="00DA35EF"/>
    <w:rsid w:val="00DE4988"/>
    <w:rsid w:val="00DF53BE"/>
    <w:rsid w:val="00E17391"/>
    <w:rsid w:val="00E22798"/>
    <w:rsid w:val="00E26EAA"/>
    <w:rsid w:val="00E4621C"/>
    <w:rsid w:val="00E55CF8"/>
    <w:rsid w:val="00E6440F"/>
    <w:rsid w:val="00E766AF"/>
    <w:rsid w:val="00E76852"/>
    <w:rsid w:val="00E833D3"/>
    <w:rsid w:val="00E9539D"/>
    <w:rsid w:val="00EA766C"/>
    <w:rsid w:val="00EE3AC6"/>
    <w:rsid w:val="00EF5119"/>
    <w:rsid w:val="00F00CFD"/>
    <w:rsid w:val="00F02A99"/>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D280A58A-AD3D-499A-A39D-CDC8FFD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676EE-6D58-4546-BF16-6A253F07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Pages>
  <Words>5189</Words>
  <Characters>29580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Charles Perry</cp:lastModifiedBy>
  <cp:revision>18</cp:revision>
  <cp:lastPrinted>2016-02-24T16:44:00Z</cp:lastPrinted>
  <dcterms:created xsi:type="dcterms:W3CDTF">2016-02-10T18:45:00Z</dcterms:created>
  <dcterms:modified xsi:type="dcterms:W3CDTF">2016-06-01T15:41:00Z</dcterms:modified>
</cp:coreProperties>
</file>