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98BEE5" w14:textId="77777777" w:rsidR="007032A2" w:rsidRDefault="007032A2">
      <w:pPr>
        <w:spacing w:line="200" w:lineRule="exact"/>
      </w:pPr>
    </w:p>
    <w:p w14:paraId="7DE00738" w14:textId="77777777" w:rsidR="007032A2" w:rsidRDefault="007032A2">
      <w:pPr>
        <w:spacing w:line="200" w:lineRule="exact"/>
      </w:pPr>
    </w:p>
    <w:p w14:paraId="1681D9BF" w14:textId="77777777" w:rsidR="007032A2" w:rsidRDefault="007032A2">
      <w:pPr>
        <w:spacing w:line="200" w:lineRule="exact"/>
      </w:pPr>
    </w:p>
    <w:p w14:paraId="0E8B252B" w14:textId="77777777" w:rsidR="007032A2" w:rsidRDefault="007032A2">
      <w:pPr>
        <w:spacing w:line="200" w:lineRule="exact"/>
      </w:pPr>
    </w:p>
    <w:p w14:paraId="0B1D9F9E" w14:textId="77777777" w:rsidR="007032A2" w:rsidRDefault="007032A2">
      <w:pPr>
        <w:spacing w:line="200" w:lineRule="exact"/>
      </w:pPr>
    </w:p>
    <w:p w14:paraId="0A811E55" w14:textId="77777777" w:rsidR="007032A2" w:rsidRDefault="007032A2">
      <w:pPr>
        <w:spacing w:line="200" w:lineRule="exact"/>
      </w:pPr>
    </w:p>
    <w:p w14:paraId="1675639F" w14:textId="77777777" w:rsidR="007032A2" w:rsidRDefault="007032A2">
      <w:pPr>
        <w:spacing w:line="200" w:lineRule="exact"/>
      </w:pPr>
    </w:p>
    <w:p w14:paraId="307B7BD7" w14:textId="77777777" w:rsidR="007032A2" w:rsidRDefault="007032A2">
      <w:pPr>
        <w:spacing w:line="200" w:lineRule="exact"/>
      </w:pPr>
    </w:p>
    <w:p w14:paraId="0C4ABFF9" w14:textId="77777777" w:rsidR="007032A2" w:rsidRDefault="007032A2">
      <w:pPr>
        <w:spacing w:line="200" w:lineRule="exact"/>
      </w:pPr>
    </w:p>
    <w:p w14:paraId="06DB7B69" w14:textId="77777777" w:rsidR="007032A2" w:rsidRDefault="007032A2">
      <w:pPr>
        <w:spacing w:line="200" w:lineRule="exact"/>
      </w:pPr>
    </w:p>
    <w:p w14:paraId="2D1A176E" w14:textId="77777777" w:rsidR="007032A2" w:rsidRDefault="007032A2">
      <w:pPr>
        <w:spacing w:line="200" w:lineRule="exact"/>
      </w:pPr>
    </w:p>
    <w:p w14:paraId="51EA74AA" w14:textId="77777777" w:rsidR="003A07DA" w:rsidRDefault="003A07DA">
      <w:pPr>
        <w:spacing w:line="200" w:lineRule="exact"/>
      </w:pPr>
    </w:p>
    <w:p w14:paraId="2A8A73B4" w14:textId="77777777" w:rsidR="003A07DA" w:rsidRDefault="003A07DA">
      <w:pPr>
        <w:spacing w:line="200" w:lineRule="exact"/>
      </w:pPr>
    </w:p>
    <w:p w14:paraId="1C8580FB" w14:textId="77777777" w:rsidR="003A07DA" w:rsidRDefault="003A07DA">
      <w:pPr>
        <w:spacing w:line="200" w:lineRule="exact"/>
      </w:pPr>
    </w:p>
    <w:p w14:paraId="48B1E6B0" w14:textId="77777777" w:rsidR="003A07DA" w:rsidRDefault="003A07DA">
      <w:pPr>
        <w:spacing w:line="200" w:lineRule="exact"/>
      </w:pPr>
    </w:p>
    <w:p w14:paraId="5072C26B" w14:textId="77777777" w:rsidR="003A07DA" w:rsidRDefault="003A07DA">
      <w:pPr>
        <w:spacing w:line="200" w:lineRule="exact"/>
      </w:pPr>
    </w:p>
    <w:p w14:paraId="5D0197D9" w14:textId="77777777" w:rsidR="007032A2" w:rsidRDefault="007032A2">
      <w:pPr>
        <w:spacing w:line="200" w:lineRule="exact"/>
      </w:pPr>
    </w:p>
    <w:p w14:paraId="212B4536" w14:textId="77777777" w:rsidR="007032A2" w:rsidRDefault="007032A2">
      <w:pPr>
        <w:spacing w:line="200" w:lineRule="exact"/>
      </w:pPr>
    </w:p>
    <w:p w14:paraId="140AF93E" w14:textId="77777777" w:rsidR="007032A2" w:rsidRDefault="007032A2">
      <w:pPr>
        <w:spacing w:line="200" w:lineRule="exact"/>
      </w:pPr>
    </w:p>
    <w:p w14:paraId="04088416" w14:textId="77777777" w:rsidR="007032A2" w:rsidRDefault="007032A2">
      <w:pPr>
        <w:spacing w:line="200" w:lineRule="exact"/>
      </w:pPr>
    </w:p>
    <w:p w14:paraId="55BFFB2F" w14:textId="77777777" w:rsidR="007032A2" w:rsidRDefault="007032A2">
      <w:pPr>
        <w:spacing w:before="3" w:line="200" w:lineRule="exact"/>
      </w:pPr>
    </w:p>
    <w:p w14:paraId="411426F2" w14:textId="28A2762B" w:rsidR="007032A2" w:rsidRDefault="004C6612">
      <w:pPr>
        <w:ind w:left="100"/>
      </w:pPr>
      <w:r>
        <w:rPr>
          <w:noProof/>
        </w:rPr>
        <w:drawing>
          <wp:inline distT="0" distB="0" distL="0" distR="0" wp14:anchorId="5F95A38B" wp14:editId="4E4E305E">
            <wp:extent cx="6070600" cy="978711"/>
            <wp:effectExtent l="0" t="0" r="6350" b="0"/>
            <wp:docPr id="3" name="Picture 3" descr="UMNR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NROT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0600" cy="978711"/>
                    </a:xfrm>
                    <a:prstGeom prst="rect">
                      <a:avLst/>
                    </a:prstGeom>
                    <a:noFill/>
                    <a:ln>
                      <a:noFill/>
                    </a:ln>
                  </pic:spPr>
                </pic:pic>
              </a:graphicData>
            </a:graphic>
          </wp:inline>
        </w:drawing>
      </w:r>
    </w:p>
    <w:p w14:paraId="3D26E8D5" w14:textId="77777777" w:rsidR="007032A2" w:rsidRDefault="007032A2">
      <w:pPr>
        <w:spacing w:before="7" w:line="160" w:lineRule="exact"/>
        <w:rPr>
          <w:sz w:val="16"/>
          <w:szCs w:val="16"/>
        </w:rPr>
      </w:pPr>
    </w:p>
    <w:p w14:paraId="18BF01D5" w14:textId="77777777" w:rsidR="007032A2" w:rsidRDefault="007032A2">
      <w:pPr>
        <w:spacing w:line="200" w:lineRule="exact"/>
      </w:pPr>
    </w:p>
    <w:p w14:paraId="5DF37B85" w14:textId="77777777" w:rsidR="003A07DA" w:rsidRDefault="003A07DA">
      <w:pPr>
        <w:spacing w:line="200" w:lineRule="exact"/>
      </w:pPr>
    </w:p>
    <w:p w14:paraId="60D67BA6" w14:textId="77777777" w:rsidR="003A07DA" w:rsidRDefault="003A07DA">
      <w:pPr>
        <w:spacing w:line="200" w:lineRule="exact"/>
      </w:pPr>
    </w:p>
    <w:p w14:paraId="72B602AC" w14:textId="77777777" w:rsidR="007032A2" w:rsidRDefault="007032A2">
      <w:pPr>
        <w:spacing w:line="200" w:lineRule="exact"/>
      </w:pPr>
    </w:p>
    <w:p w14:paraId="4B916676" w14:textId="77777777" w:rsidR="007032A2" w:rsidRDefault="007032A2">
      <w:pPr>
        <w:spacing w:line="200" w:lineRule="exact"/>
      </w:pPr>
    </w:p>
    <w:p w14:paraId="24149EF3" w14:textId="77777777" w:rsidR="007032A2" w:rsidRDefault="007032A2">
      <w:pPr>
        <w:spacing w:line="200" w:lineRule="exact"/>
      </w:pPr>
    </w:p>
    <w:p w14:paraId="4622A133" w14:textId="77777777" w:rsidR="007032A2" w:rsidRDefault="007032A2">
      <w:pPr>
        <w:spacing w:line="200" w:lineRule="exact"/>
      </w:pPr>
    </w:p>
    <w:p w14:paraId="398F01F6" w14:textId="77777777" w:rsidR="007032A2" w:rsidRDefault="007032A2">
      <w:pPr>
        <w:spacing w:line="200" w:lineRule="exact"/>
      </w:pPr>
    </w:p>
    <w:p w14:paraId="4F0C1A42" w14:textId="77777777" w:rsidR="004C6612" w:rsidRDefault="004C6612" w:rsidP="004C6612">
      <w:pPr>
        <w:spacing w:before="76"/>
        <w:ind w:left="710" w:right="709"/>
        <w:jc w:val="center"/>
        <w:rPr>
          <w:rFonts w:ascii="Courier New" w:eastAsia="Courier New" w:hAnsi="Courier New" w:cs="Courier New"/>
          <w:sz w:val="24"/>
          <w:szCs w:val="24"/>
        </w:rPr>
      </w:pPr>
      <w:r>
        <w:rPr>
          <w:rFonts w:ascii="Courier New" w:eastAsia="Courier New" w:hAnsi="Courier New" w:cs="Courier New"/>
          <w:sz w:val="24"/>
          <w:szCs w:val="24"/>
        </w:rPr>
        <w:t>UMNROTCU MIDSHIPMAN HANDBOOK AND KNOWLEDGE PACKET</w:t>
      </w:r>
    </w:p>
    <w:p w14:paraId="49EEA078" w14:textId="77777777" w:rsidR="003A07DA" w:rsidRDefault="003A07DA">
      <w:pPr>
        <w:spacing w:line="200" w:lineRule="exact"/>
      </w:pPr>
    </w:p>
    <w:p w14:paraId="628EF834" w14:textId="77777777" w:rsidR="003A07DA" w:rsidRDefault="003A07DA">
      <w:pPr>
        <w:spacing w:line="200" w:lineRule="exact"/>
      </w:pPr>
    </w:p>
    <w:p w14:paraId="21D4D037" w14:textId="77777777" w:rsidR="003A07DA" w:rsidRDefault="003A07DA">
      <w:pPr>
        <w:spacing w:line="200" w:lineRule="exact"/>
      </w:pPr>
    </w:p>
    <w:p w14:paraId="7C4481FA" w14:textId="77777777" w:rsidR="003A07DA" w:rsidRDefault="003A07DA">
      <w:pPr>
        <w:spacing w:line="200" w:lineRule="exact"/>
      </w:pPr>
    </w:p>
    <w:p w14:paraId="6B3B5645" w14:textId="77777777" w:rsidR="003A07DA" w:rsidRDefault="003A07DA">
      <w:pPr>
        <w:spacing w:line="200" w:lineRule="exact"/>
      </w:pPr>
    </w:p>
    <w:p w14:paraId="5E69780C" w14:textId="77777777" w:rsidR="003A07DA" w:rsidRDefault="003A07DA">
      <w:pPr>
        <w:spacing w:line="200" w:lineRule="exact"/>
      </w:pPr>
    </w:p>
    <w:p w14:paraId="5CFA2553" w14:textId="77777777" w:rsidR="003A07DA" w:rsidRDefault="003A07DA">
      <w:pPr>
        <w:spacing w:line="200" w:lineRule="exact"/>
      </w:pPr>
    </w:p>
    <w:p w14:paraId="5D997296" w14:textId="77777777" w:rsidR="003A07DA" w:rsidRDefault="003A07DA">
      <w:pPr>
        <w:spacing w:line="200" w:lineRule="exact"/>
      </w:pPr>
    </w:p>
    <w:p w14:paraId="0376BBBF" w14:textId="77777777" w:rsidR="003A07DA" w:rsidRDefault="003A07DA">
      <w:pPr>
        <w:spacing w:line="200" w:lineRule="exact"/>
      </w:pPr>
    </w:p>
    <w:p w14:paraId="7D0D32A6" w14:textId="77777777" w:rsidR="003A07DA" w:rsidRDefault="003A07DA">
      <w:pPr>
        <w:spacing w:line="200" w:lineRule="exact"/>
      </w:pPr>
    </w:p>
    <w:p w14:paraId="7E5D0735" w14:textId="77777777" w:rsidR="003A07DA" w:rsidRDefault="003A07DA">
      <w:pPr>
        <w:spacing w:line="200" w:lineRule="exact"/>
      </w:pPr>
    </w:p>
    <w:p w14:paraId="6002B60E" w14:textId="77777777" w:rsidR="007032A2" w:rsidRDefault="007032A2">
      <w:pPr>
        <w:spacing w:line="200" w:lineRule="exact"/>
        <w:rPr>
          <w:rFonts w:ascii="Courier New" w:eastAsia="Courier New" w:hAnsi="Courier New" w:cs="Courier New"/>
          <w:sz w:val="24"/>
          <w:szCs w:val="24"/>
        </w:rPr>
      </w:pPr>
    </w:p>
    <w:p w14:paraId="472D2821" w14:textId="77777777" w:rsidR="00631F5B" w:rsidRDefault="00631F5B">
      <w:pPr>
        <w:spacing w:line="200" w:lineRule="exact"/>
        <w:rPr>
          <w:rFonts w:ascii="Courier New" w:eastAsia="Courier New" w:hAnsi="Courier New" w:cs="Courier New"/>
          <w:sz w:val="24"/>
          <w:szCs w:val="24"/>
        </w:rPr>
      </w:pPr>
    </w:p>
    <w:p w14:paraId="2A6950C2" w14:textId="77777777" w:rsidR="00631F5B" w:rsidRDefault="00631F5B">
      <w:pPr>
        <w:spacing w:line="200" w:lineRule="exact"/>
        <w:rPr>
          <w:rFonts w:ascii="Courier New" w:eastAsia="Courier New" w:hAnsi="Courier New" w:cs="Courier New"/>
          <w:sz w:val="24"/>
          <w:szCs w:val="24"/>
        </w:rPr>
      </w:pPr>
    </w:p>
    <w:p w14:paraId="254BE2FE" w14:textId="77777777" w:rsidR="00631F5B" w:rsidRDefault="00631F5B">
      <w:pPr>
        <w:spacing w:line="200" w:lineRule="exact"/>
        <w:rPr>
          <w:rFonts w:ascii="Courier New" w:eastAsia="Courier New" w:hAnsi="Courier New" w:cs="Courier New"/>
          <w:sz w:val="24"/>
          <w:szCs w:val="24"/>
        </w:rPr>
      </w:pPr>
    </w:p>
    <w:p w14:paraId="6B4FECCF" w14:textId="77777777" w:rsidR="00631F5B" w:rsidRDefault="00631F5B">
      <w:pPr>
        <w:spacing w:line="200" w:lineRule="exact"/>
        <w:rPr>
          <w:rFonts w:ascii="Courier New" w:eastAsia="Courier New" w:hAnsi="Courier New" w:cs="Courier New"/>
          <w:sz w:val="24"/>
          <w:szCs w:val="24"/>
        </w:rPr>
      </w:pPr>
    </w:p>
    <w:p w14:paraId="743CA66D" w14:textId="77777777" w:rsidR="00631F5B" w:rsidRDefault="00631F5B">
      <w:pPr>
        <w:spacing w:line="200" w:lineRule="exact"/>
        <w:rPr>
          <w:rFonts w:ascii="Courier New" w:eastAsia="Courier New" w:hAnsi="Courier New" w:cs="Courier New"/>
          <w:sz w:val="24"/>
          <w:szCs w:val="24"/>
        </w:rPr>
      </w:pPr>
    </w:p>
    <w:p w14:paraId="55C98CB9" w14:textId="77777777" w:rsidR="00631F5B" w:rsidRDefault="00631F5B">
      <w:pPr>
        <w:spacing w:line="200" w:lineRule="exact"/>
        <w:rPr>
          <w:rFonts w:ascii="Courier New" w:eastAsia="Courier New" w:hAnsi="Courier New" w:cs="Courier New"/>
          <w:sz w:val="24"/>
          <w:szCs w:val="24"/>
        </w:rPr>
      </w:pPr>
    </w:p>
    <w:p w14:paraId="3028690E" w14:textId="77777777" w:rsidR="00631F5B" w:rsidRDefault="00631F5B">
      <w:pPr>
        <w:spacing w:line="200" w:lineRule="exact"/>
        <w:rPr>
          <w:rFonts w:ascii="Courier New" w:eastAsia="Courier New" w:hAnsi="Courier New" w:cs="Courier New"/>
          <w:sz w:val="24"/>
          <w:szCs w:val="24"/>
        </w:rPr>
      </w:pPr>
    </w:p>
    <w:p w14:paraId="1952FB61" w14:textId="77777777" w:rsidR="00631F5B" w:rsidRDefault="00631F5B">
      <w:pPr>
        <w:spacing w:line="200" w:lineRule="exact"/>
        <w:rPr>
          <w:rFonts w:ascii="Courier New" w:eastAsia="Courier New" w:hAnsi="Courier New" w:cs="Courier New"/>
          <w:sz w:val="24"/>
          <w:szCs w:val="24"/>
        </w:rPr>
      </w:pPr>
    </w:p>
    <w:p w14:paraId="1F82820C" w14:textId="77777777" w:rsidR="00631F5B" w:rsidRDefault="00631F5B">
      <w:pPr>
        <w:spacing w:line="200" w:lineRule="exact"/>
        <w:rPr>
          <w:rFonts w:ascii="Courier New" w:eastAsia="Courier New" w:hAnsi="Courier New" w:cs="Courier New"/>
          <w:sz w:val="24"/>
          <w:szCs w:val="24"/>
        </w:rPr>
      </w:pPr>
    </w:p>
    <w:p w14:paraId="6CC3B69C" w14:textId="77777777" w:rsidR="00631F5B" w:rsidRDefault="00631F5B">
      <w:pPr>
        <w:spacing w:line="200" w:lineRule="exact"/>
        <w:rPr>
          <w:rFonts w:ascii="Courier New" w:eastAsia="Courier New" w:hAnsi="Courier New" w:cs="Courier New"/>
          <w:sz w:val="24"/>
          <w:szCs w:val="24"/>
        </w:rPr>
      </w:pPr>
    </w:p>
    <w:p w14:paraId="2B417DFA" w14:textId="77777777" w:rsidR="00631F5B" w:rsidRDefault="00631F5B">
      <w:pPr>
        <w:spacing w:line="200" w:lineRule="exact"/>
        <w:rPr>
          <w:rFonts w:ascii="Courier New" w:eastAsia="Courier New" w:hAnsi="Courier New" w:cs="Courier New"/>
          <w:sz w:val="24"/>
          <w:szCs w:val="24"/>
        </w:rPr>
      </w:pPr>
    </w:p>
    <w:p w14:paraId="0A8AAAAD" w14:textId="77777777" w:rsidR="00631F5B" w:rsidRDefault="00631F5B">
      <w:pPr>
        <w:spacing w:line="200" w:lineRule="exact"/>
      </w:pPr>
    </w:p>
    <w:p w14:paraId="7B9C184C" w14:textId="77777777" w:rsidR="004C6612" w:rsidRDefault="004C6612">
      <w:pPr>
        <w:spacing w:line="200" w:lineRule="exact"/>
      </w:pPr>
    </w:p>
    <w:p w14:paraId="2E5D2328" w14:textId="76F92025" w:rsidR="004C6612" w:rsidRDefault="004C6612" w:rsidP="004C6612">
      <w:pPr>
        <w:spacing w:line="200" w:lineRule="exact"/>
        <w:jc w:val="center"/>
        <w:rPr>
          <w:rFonts w:ascii="Courier New" w:hAnsi="Courier New" w:cs="Courier New"/>
          <w:sz w:val="24"/>
          <w:szCs w:val="24"/>
        </w:rPr>
      </w:pPr>
      <w:r>
        <w:rPr>
          <w:rFonts w:ascii="Courier New" w:hAnsi="Courier New" w:cs="Courier New"/>
          <w:sz w:val="24"/>
          <w:szCs w:val="24"/>
        </w:rPr>
        <w:lastRenderedPageBreak/>
        <w:t>EXECUTIVE SUMMARY</w:t>
      </w:r>
    </w:p>
    <w:p w14:paraId="4F226E95" w14:textId="77777777" w:rsidR="004C6612" w:rsidRDefault="004C6612" w:rsidP="004C6612">
      <w:pPr>
        <w:spacing w:line="200" w:lineRule="exact"/>
        <w:jc w:val="center"/>
        <w:rPr>
          <w:rFonts w:ascii="Courier New" w:hAnsi="Courier New" w:cs="Courier New"/>
          <w:sz w:val="24"/>
          <w:szCs w:val="24"/>
        </w:rPr>
      </w:pPr>
    </w:p>
    <w:p w14:paraId="4E53195C" w14:textId="3861AFFB" w:rsidR="004C6612" w:rsidRDefault="004C6612" w:rsidP="004C6612">
      <w:pPr>
        <w:rPr>
          <w:rFonts w:ascii="Courier New" w:hAnsi="Courier New" w:cs="Courier New"/>
          <w:sz w:val="24"/>
          <w:szCs w:val="24"/>
        </w:rPr>
      </w:pPr>
      <w:r>
        <w:rPr>
          <w:rFonts w:ascii="Courier New" w:hAnsi="Courier New" w:cs="Courier New"/>
          <w:sz w:val="24"/>
          <w:szCs w:val="24"/>
        </w:rPr>
        <w:t xml:space="preserve">This executive summary highlights to midshipmen </w:t>
      </w:r>
      <w:r w:rsidR="00C75D96">
        <w:rPr>
          <w:rFonts w:ascii="Courier New" w:hAnsi="Courier New" w:cs="Courier New"/>
          <w:sz w:val="24"/>
          <w:szCs w:val="24"/>
        </w:rPr>
        <w:t xml:space="preserve">(MIDN) </w:t>
      </w:r>
      <w:r>
        <w:rPr>
          <w:rFonts w:ascii="Courier New" w:hAnsi="Courier New" w:cs="Courier New"/>
          <w:sz w:val="24"/>
          <w:szCs w:val="24"/>
        </w:rPr>
        <w:t xml:space="preserve">stationed with the University of Michigan NROTC Unit items of importance contained within this manual. </w:t>
      </w:r>
    </w:p>
    <w:p w14:paraId="76213A55" w14:textId="77777777" w:rsidR="004C6612" w:rsidRDefault="004C6612" w:rsidP="004C6612">
      <w:pPr>
        <w:rPr>
          <w:rFonts w:ascii="Courier New" w:hAnsi="Courier New" w:cs="Courier New"/>
          <w:sz w:val="24"/>
          <w:szCs w:val="24"/>
        </w:rPr>
      </w:pPr>
    </w:p>
    <w:p w14:paraId="6CA208FB" w14:textId="77777777" w:rsidR="00C75D96" w:rsidRDefault="004C6612" w:rsidP="004C6612">
      <w:pPr>
        <w:rPr>
          <w:rFonts w:ascii="Courier New" w:hAnsi="Courier New" w:cs="Courier New"/>
          <w:sz w:val="24"/>
          <w:szCs w:val="24"/>
        </w:rPr>
      </w:pPr>
      <w:r>
        <w:rPr>
          <w:rFonts w:ascii="Courier New" w:hAnsi="Courier New" w:cs="Courier New"/>
          <w:sz w:val="24"/>
          <w:szCs w:val="24"/>
        </w:rPr>
        <w:t>This manual is intended to provide maximum</w:t>
      </w:r>
      <w:r w:rsidR="00C75D96">
        <w:rPr>
          <w:rFonts w:ascii="Courier New" w:hAnsi="Courier New" w:cs="Courier New"/>
          <w:sz w:val="24"/>
          <w:szCs w:val="24"/>
        </w:rPr>
        <w:t xml:space="preserve"> uniformity and effectiveness in the application of NROTC policies and required knowledge. It applies to all MIDN at the University of Michigan Wolverine Battalion.</w:t>
      </w:r>
    </w:p>
    <w:p w14:paraId="606075FE" w14:textId="77777777" w:rsidR="00C75D96" w:rsidRDefault="00C75D96" w:rsidP="004C6612">
      <w:pPr>
        <w:rPr>
          <w:rFonts w:ascii="Courier New" w:hAnsi="Courier New" w:cs="Courier New"/>
          <w:sz w:val="24"/>
          <w:szCs w:val="24"/>
        </w:rPr>
      </w:pPr>
    </w:p>
    <w:p w14:paraId="6F9B796C" w14:textId="77777777" w:rsidR="00C75D96" w:rsidRDefault="00C75D96" w:rsidP="004C6612">
      <w:pPr>
        <w:rPr>
          <w:rFonts w:ascii="Courier New" w:hAnsi="Courier New" w:cs="Courier New"/>
          <w:sz w:val="24"/>
          <w:szCs w:val="24"/>
        </w:rPr>
      </w:pPr>
      <w:r>
        <w:rPr>
          <w:rFonts w:ascii="Courier New" w:hAnsi="Courier New" w:cs="Courier New"/>
          <w:sz w:val="24"/>
          <w:szCs w:val="24"/>
        </w:rPr>
        <w:t>Guidance:</w:t>
      </w:r>
    </w:p>
    <w:p w14:paraId="4AC5E9FA" w14:textId="77777777" w:rsidR="00C75D96" w:rsidRDefault="00C75D96" w:rsidP="00C75D96">
      <w:pPr>
        <w:rPr>
          <w:rFonts w:ascii="Courier New" w:hAnsi="Courier New" w:cs="Courier New"/>
          <w:sz w:val="24"/>
          <w:szCs w:val="24"/>
        </w:rPr>
      </w:pPr>
    </w:p>
    <w:p w14:paraId="67549705" w14:textId="43A53982" w:rsidR="00C75D96" w:rsidRDefault="00C75D96" w:rsidP="00C75D96">
      <w:pPr>
        <w:rPr>
          <w:rFonts w:ascii="Courier New" w:hAnsi="Courier New" w:cs="Courier New"/>
          <w:sz w:val="24"/>
          <w:szCs w:val="24"/>
        </w:rPr>
      </w:pPr>
      <w:r w:rsidRPr="00C75D96">
        <w:rPr>
          <w:rFonts w:ascii="Courier New" w:hAnsi="Courier New" w:cs="Courier New"/>
          <w:sz w:val="24"/>
          <w:szCs w:val="24"/>
        </w:rPr>
        <w:t>1.</w:t>
      </w:r>
      <w:r>
        <w:rPr>
          <w:rFonts w:ascii="Courier New" w:hAnsi="Courier New" w:cs="Courier New"/>
          <w:sz w:val="24"/>
          <w:szCs w:val="24"/>
        </w:rPr>
        <w:t xml:space="preserve"> The purpose of this manual is to ensure all MIDN have access to required knowledge in preparation for inspections to be conducted by Unit staff members and battalion staff members, as well as information pertinent to successfully completing the NROTC program. </w:t>
      </w:r>
    </w:p>
    <w:p w14:paraId="36D98758" w14:textId="77777777" w:rsidR="00C75D96" w:rsidRDefault="00C75D96" w:rsidP="00C75D96">
      <w:pPr>
        <w:rPr>
          <w:rFonts w:ascii="Courier New" w:hAnsi="Courier New" w:cs="Courier New"/>
          <w:sz w:val="24"/>
          <w:szCs w:val="24"/>
        </w:rPr>
      </w:pPr>
    </w:p>
    <w:p w14:paraId="4F4139C3" w14:textId="226EDFC6" w:rsidR="004C6612" w:rsidRPr="00C75D96" w:rsidRDefault="00C75D96" w:rsidP="00C75D96">
      <w:pPr>
        <w:rPr>
          <w:rFonts w:ascii="Courier New" w:hAnsi="Courier New" w:cs="Courier New"/>
          <w:sz w:val="24"/>
          <w:szCs w:val="24"/>
        </w:rPr>
      </w:pPr>
      <w:r>
        <w:rPr>
          <w:rFonts w:ascii="Courier New" w:hAnsi="Courier New" w:cs="Courier New"/>
          <w:sz w:val="24"/>
          <w:szCs w:val="24"/>
        </w:rPr>
        <w:t>2. This manual is separated into two categories</w:t>
      </w:r>
      <w:r w:rsidR="00E4621C">
        <w:rPr>
          <w:rFonts w:ascii="Courier New" w:hAnsi="Courier New" w:cs="Courier New"/>
          <w:sz w:val="24"/>
          <w:szCs w:val="24"/>
        </w:rPr>
        <w:t>;</w:t>
      </w:r>
      <w:r>
        <w:rPr>
          <w:rFonts w:ascii="Courier New" w:hAnsi="Courier New" w:cs="Courier New"/>
          <w:sz w:val="24"/>
          <w:szCs w:val="24"/>
        </w:rPr>
        <w:t xml:space="preserve"> the midshipman knowledge packet (section 1) and the midshipman handbook (section 2). </w:t>
      </w:r>
      <w:r w:rsidRPr="00C75D96">
        <w:rPr>
          <w:rFonts w:ascii="Courier New" w:hAnsi="Courier New" w:cs="Courier New"/>
          <w:sz w:val="24"/>
          <w:szCs w:val="24"/>
        </w:rPr>
        <w:t xml:space="preserve"> </w:t>
      </w:r>
    </w:p>
    <w:p w14:paraId="461A7FA3" w14:textId="77777777" w:rsidR="004C6612" w:rsidRDefault="004C6612">
      <w:pPr>
        <w:spacing w:line="200" w:lineRule="exact"/>
      </w:pPr>
    </w:p>
    <w:p w14:paraId="019F5C59" w14:textId="77777777" w:rsidR="004C6612" w:rsidRDefault="004C6612">
      <w:pPr>
        <w:spacing w:line="200" w:lineRule="exact"/>
      </w:pPr>
    </w:p>
    <w:p w14:paraId="59A6646C" w14:textId="77777777" w:rsidR="004C6612" w:rsidRDefault="004C6612">
      <w:pPr>
        <w:spacing w:line="200" w:lineRule="exact"/>
      </w:pPr>
    </w:p>
    <w:p w14:paraId="5F6775E0" w14:textId="77777777" w:rsidR="004C6612" w:rsidRDefault="004C6612">
      <w:pPr>
        <w:spacing w:line="200" w:lineRule="exact"/>
      </w:pPr>
    </w:p>
    <w:p w14:paraId="630F2647" w14:textId="77777777" w:rsidR="007032A2" w:rsidRDefault="007032A2">
      <w:pPr>
        <w:spacing w:line="220" w:lineRule="exact"/>
        <w:rPr>
          <w:sz w:val="22"/>
          <w:szCs w:val="22"/>
        </w:rPr>
      </w:pPr>
    </w:p>
    <w:p w14:paraId="18CF1B87" w14:textId="77777777" w:rsidR="00917187" w:rsidRDefault="00917187">
      <w:pPr>
        <w:spacing w:line="220" w:lineRule="exact"/>
        <w:rPr>
          <w:sz w:val="22"/>
          <w:szCs w:val="22"/>
        </w:rPr>
      </w:pPr>
    </w:p>
    <w:p w14:paraId="5C5FC41C" w14:textId="77777777" w:rsidR="00917187" w:rsidRDefault="00917187">
      <w:pPr>
        <w:spacing w:line="220" w:lineRule="exact"/>
        <w:rPr>
          <w:sz w:val="22"/>
          <w:szCs w:val="22"/>
        </w:rPr>
      </w:pPr>
    </w:p>
    <w:p w14:paraId="60F35D9B" w14:textId="77777777" w:rsidR="00917187" w:rsidRDefault="00917187">
      <w:pPr>
        <w:spacing w:line="220" w:lineRule="exact"/>
        <w:rPr>
          <w:sz w:val="22"/>
          <w:szCs w:val="22"/>
        </w:rPr>
      </w:pPr>
    </w:p>
    <w:p w14:paraId="735AF1AD" w14:textId="77777777" w:rsidR="00917187" w:rsidRDefault="00917187">
      <w:pPr>
        <w:spacing w:line="220" w:lineRule="exact"/>
        <w:rPr>
          <w:sz w:val="22"/>
          <w:szCs w:val="22"/>
        </w:rPr>
      </w:pPr>
    </w:p>
    <w:p w14:paraId="02F6690C" w14:textId="77777777" w:rsidR="00917187" w:rsidRDefault="00917187">
      <w:pPr>
        <w:spacing w:line="220" w:lineRule="exact"/>
        <w:rPr>
          <w:sz w:val="22"/>
          <w:szCs w:val="22"/>
        </w:rPr>
      </w:pPr>
    </w:p>
    <w:p w14:paraId="422893C0" w14:textId="77777777" w:rsidR="00917187" w:rsidRDefault="00917187">
      <w:pPr>
        <w:spacing w:line="220" w:lineRule="exact"/>
        <w:rPr>
          <w:sz w:val="22"/>
          <w:szCs w:val="22"/>
        </w:rPr>
      </w:pPr>
    </w:p>
    <w:p w14:paraId="29B914E8" w14:textId="77777777" w:rsidR="00917187" w:rsidRDefault="00917187">
      <w:pPr>
        <w:spacing w:line="220" w:lineRule="exact"/>
        <w:rPr>
          <w:sz w:val="22"/>
          <w:szCs w:val="22"/>
        </w:rPr>
      </w:pPr>
    </w:p>
    <w:p w14:paraId="3C63BED4" w14:textId="77777777" w:rsidR="00917187" w:rsidRDefault="00917187">
      <w:pPr>
        <w:spacing w:line="220" w:lineRule="exact"/>
        <w:rPr>
          <w:sz w:val="22"/>
          <w:szCs w:val="22"/>
        </w:rPr>
      </w:pPr>
    </w:p>
    <w:p w14:paraId="599CADD8" w14:textId="77777777" w:rsidR="00917187" w:rsidRDefault="00917187">
      <w:pPr>
        <w:spacing w:line="220" w:lineRule="exact"/>
        <w:rPr>
          <w:sz w:val="22"/>
          <w:szCs w:val="22"/>
        </w:rPr>
      </w:pPr>
    </w:p>
    <w:p w14:paraId="6AC627B6" w14:textId="77777777" w:rsidR="00917187" w:rsidRDefault="00917187">
      <w:pPr>
        <w:spacing w:line="220" w:lineRule="exact"/>
        <w:rPr>
          <w:sz w:val="22"/>
          <w:szCs w:val="22"/>
        </w:rPr>
      </w:pPr>
    </w:p>
    <w:p w14:paraId="4EEE4EB4" w14:textId="77777777" w:rsidR="00917187" w:rsidRDefault="00917187">
      <w:pPr>
        <w:spacing w:line="220" w:lineRule="exact"/>
        <w:rPr>
          <w:sz w:val="22"/>
          <w:szCs w:val="22"/>
        </w:rPr>
      </w:pPr>
    </w:p>
    <w:p w14:paraId="274E2449" w14:textId="77777777" w:rsidR="00917187" w:rsidRDefault="00917187">
      <w:pPr>
        <w:spacing w:line="220" w:lineRule="exact"/>
        <w:rPr>
          <w:sz w:val="22"/>
          <w:szCs w:val="22"/>
        </w:rPr>
      </w:pPr>
    </w:p>
    <w:p w14:paraId="7BD2D6A3" w14:textId="77777777" w:rsidR="00917187" w:rsidRDefault="00917187">
      <w:pPr>
        <w:spacing w:line="220" w:lineRule="exact"/>
        <w:rPr>
          <w:sz w:val="22"/>
          <w:szCs w:val="22"/>
        </w:rPr>
      </w:pPr>
    </w:p>
    <w:p w14:paraId="62812E6A" w14:textId="77777777" w:rsidR="00917187" w:rsidRDefault="00917187">
      <w:pPr>
        <w:spacing w:line="220" w:lineRule="exact"/>
        <w:rPr>
          <w:sz w:val="22"/>
          <w:szCs w:val="22"/>
        </w:rPr>
      </w:pPr>
    </w:p>
    <w:p w14:paraId="10DE7473" w14:textId="77777777" w:rsidR="00917187" w:rsidRDefault="00917187">
      <w:pPr>
        <w:spacing w:line="220" w:lineRule="exact"/>
        <w:rPr>
          <w:sz w:val="22"/>
          <w:szCs w:val="22"/>
        </w:rPr>
      </w:pPr>
    </w:p>
    <w:p w14:paraId="41260E62" w14:textId="77777777" w:rsidR="00917187" w:rsidRDefault="00917187">
      <w:pPr>
        <w:spacing w:line="220" w:lineRule="exact"/>
        <w:rPr>
          <w:sz w:val="22"/>
          <w:szCs w:val="22"/>
        </w:rPr>
      </w:pPr>
    </w:p>
    <w:p w14:paraId="6C029EB0" w14:textId="77777777" w:rsidR="00917187" w:rsidRDefault="00917187">
      <w:pPr>
        <w:spacing w:line="220" w:lineRule="exact"/>
        <w:rPr>
          <w:sz w:val="22"/>
          <w:szCs w:val="22"/>
        </w:rPr>
      </w:pPr>
    </w:p>
    <w:p w14:paraId="3B8EC504" w14:textId="77777777" w:rsidR="00917187" w:rsidRDefault="00917187">
      <w:pPr>
        <w:spacing w:line="220" w:lineRule="exact"/>
        <w:rPr>
          <w:sz w:val="22"/>
          <w:szCs w:val="22"/>
        </w:rPr>
      </w:pPr>
    </w:p>
    <w:p w14:paraId="6F2906B0" w14:textId="77777777" w:rsidR="00917187" w:rsidRDefault="00917187">
      <w:pPr>
        <w:spacing w:line="220" w:lineRule="exact"/>
        <w:rPr>
          <w:sz w:val="22"/>
          <w:szCs w:val="22"/>
        </w:rPr>
      </w:pPr>
    </w:p>
    <w:p w14:paraId="13F27EC8" w14:textId="77777777" w:rsidR="00917187" w:rsidRDefault="00917187">
      <w:pPr>
        <w:spacing w:line="220" w:lineRule="exact"/>
        <w:rPr>
          <w:sz w:val="22"/>
          <w:szCs w:val="22"/>
        </w:rPr>
      </w:pPr>
    </w:p>
    <w:p w14:paraId="58F68769" w14:textId="77777777" w:rsidR="00917187" w:rsidRDefault="00917187">
      <w:pPr>
        <w:spacing w:line="220" w:lineRule="exact"/>
        <w:rPr>
          <w:sz w:val="22"/>
          <w:szCs w:val="22"/>
        </w:rPr>
      </w:pPr>
    </w:p>
    <w:p w14:paraId="04B5AF4C" w14:textId="77777777" w:rsidR="00917187" w:rsidRDefault="00917187">
      <w:pPr>
        <w:spacing w:line="220" w:lineRule="exact"/>
        <w:rPr>
          <w:sz w:val="22"/>
          <w:szCs w:val="22"/>
        </w:rPr>
      </w:pPr>
    </w:p>
    <w:p w14:paraId="4912BC84" w14:textId="77777777" w:rsidR="00917187" w:rsidRDefault="00917187">
      <w:pPr>
        <w:spacing w:line="220" w:lineRule="exact"/>
        <w:rPr>
          <w:sz w:val="22"/>
          <w:szCs w:val="22"/>
        </w:rPr>
      </w:pPr>
    </w:p>
    <w:p w14:paraId="6ED6FFD9" w14:textId="77777777" w:rsidR="00917187" w:rsidRDefault="00917187">
      <w:pPr>
        <w:spacing w:line="220" w:lineRule="exact"/>
        <w:rPr>
          <w:sz w:val="22"/>
          <w:szCs w:val="22"/>
        </w:rPr>
      </w:pPr>
    </w:p>
    <w:p w14:paraId="49221740" w14:textId="77777777" w:rsidR="00917187" w:rsidRDefault="00917187">
      <w:pPr>
        <w:spacing w:line="220" w:lineRule="exact"/>
        <w:rPr>
          <w:sz w:val="22"/>
          <w:szCs w:val="22"/>
        </w:rPr>
      </w:pPr>
    </w:p>
    <w:p w14:paraId="26F5AE86" w14:textId="77777777" w:rsidR="00917187" w:rsidRDefault="00917187" w:rsidP="00894AFD">
      <w:pPr>
        <w:spacing w:before="36"/>
        <w:ind w:right="207"/>
        <w:rPr>
          <w:rFonts w:ascii="Courier New" w:eastAsia="Courier New" w:hAnsi="Courier New" w:cs="Courier New"/>
          <w:sz w:val="24"/>
          <w:szCs w:val="24"/>
        </w:rPr>
      </w:pPr>
    </w:p>
    <w:p w14:paraId="3A35244B" w14:textId="77777777" w:rsidR="00917187" w:rsidRDefault="00917187">
      <w:pPr>
        <w:spacing w:before="36"/>
        <w:ind w:left="101" w:right="207"/>
        <w:rPr>
          <w:rFonts w:ascii="Courier New" w:eastAsia="Courier New" w:hAnsi="Courier New" w:cs="Courier New"/>
          <w:sz w:val="24"/>
          <w:szCs w:val="24"/>
        </w:rPr>
      </w:pPr>
    </w:p>
    <w:p w14:paraId="04C273EF" w14:textId="77777777" w:rsidR="00631F5B" w:rsidRDefault="00631F5B" w:rsidP="00917187">
      <w:pPr>
        <w:spacing w:before="36"/>
        <w:ind w:left="101" w:right="207"/>
        <w:jc w:val="center"/>
        <w:rPr>
          <w:rFonts w:ascii="Courier New" w:eastAsia="Courier New" w:hAnsi="Courier New" w:cs="Courier New"/>
          <w:b/>
          <w:sz w:val="36"/>
          <w:szCs w:val="36"/>
          <w:u w:val="single"/>
        </w:rPr>
      </w:pPr>
    </w:p>
    <w:p w14:paraId="52EC2CA0" w14:textId="4EA3BC31" w:rsidR="00917187" w:rsidRPr="00917187" w:rsidRDefault="00917187" w:rsidP="00917187">
      <w:pPr>
        <w:spacing w:before="36"/>
        <w:ind w:left="101" w:right="207"/>
        <w:jc w:val="center"/>
        <w:rPr>
          <w:rFonts w:ascii="Courier New" w:eastAsia="Courier New" w:hAnsi="Courier New" w:cs="Courier New"/>
          <w:b/>
          <w:sz w:val="36"/>
          <w:szCs w:val="36"/>
          <w:u w:val="single"/>
        </w:rPr>
      </w:pPr>
      <w:r w:rsidRPr="00917187">
        <w:rPr>
          <w:rFonts w:ascii="Courier New" w:eastAsia="Courier New" w:hAnsi="Courier New" w:cs="Courier New"/>
          <w:b/>
          <w:sz w:val="36"/>
          <w:szCs w:val="36"/>
          <w:u w:val="single"/>
        </w:rPr>
        <w:lastRenderedPageBreak/>
        <w:t>SECTION ONE</w:t>
      </w:r>
    </w:p>
    <w:p w14:paraId="23BE3461" w14:textId="77777777" w:rsidR="00917187" w:rsidRDefault="00917187">
      <w:pPr>
        <w:spacing w:before="36"/>
        <w:ind w:left="101" w:right="207"/>
        <w:rPr>
          <w:rFonts w:ascii="Courier New" w:eastAsia="Courier New" w:hAnsi="Courier New" w:cs="Courier New"/>
          <w:sz w:val="24"/>
          <w:szCs w:val="24"/>
        </w:rPr>
      </w:pPr>
    </w:p>
    <w:p w14:paraId="573C60E9" w14:textId="7A77795E" w:rsidR="007032A2" w:rsidRDefault="00142E57">
      <w:pPr>
        <w:spacing w:before="36"/>
        <w:ind w:left="101" w:right="207"/>
        <w:rPr>
          <w:rFonts w:ascii="Courier New" w:eastAsia="Courier New" w:hAnsi="Courier New" w:cs="Courier New"/>
          <w:sz w:val="24"/>
          <w:szCs w:val="24"/>
        </w:rPr>
      </w:pPr>
      <w:r>
        <w:rPr>
          <w:rFonts w:ascii="Courier New" w:eastAsia="Courier New" w:hAnsi="Courier New" w:cs="Courier New"/>
          <w:sz w:val="24"/>
          <w:szCs w:val="24"/>
        </w:rPr>
        <w:t>1.  The</w:t>
      </w:r>
      <w:r w:rsidR="0018109A">
        <w:rPr>
          <w:rFonts w:ascii="Courier New" w:eastAsia="Courier New" w:hAnsi="Courier New" w:cs="Courier New"/>
          <w:sz w:val="24"/>
          <w:szCs w:val="24"/>
        </w:rPr>
        <w:t xml:space="preserve"> information</w:t>
      </w:r>
      <w:r>
        <w:rPr>
          <w:rFonts w:ascii="Courier New" w:eastAsia="Courier New" w:hAnsi="Courier New" w:cs="Courier New"/>
          <w:sz w:val="24"/>
          <w:szCs w:val="24"/>
        </w:rPr>
        <w:t xml:space="preserve"> </w:t>
      </w:r>
      <w:r w:rsidR="00C75D96">
        <w:rPr>
          <w:rFonts w:ascii="Courier New" w:eastAsia="Courier New" w:hAnsi="Courier New" w:cs="Courier New"/>
          <w:sz w:val="24"/>
          <w:szCs w:val="24"/>
        </w:rPr>
        <w:t>contained in this section</w:t>
      </w:r>
      <w:r w:rsidR="0018109A">
        <w:rPr>
          <w:rFonts w:ascii="Courier New" w:eastAsia="Courier New" w:hAnsi="Courier New" w:cs="Courier New"/>
          <w:sz w:val="24"/>
          <w:szCs w:val="24"/>
        </w:rPr>
        <w:t xml:space="preserve"> is required to be memorized verbatim and may be requested at any time by any active duty staff me</w:t>
      </w:r>
      <w:r w:rsidR="00C75D96">
        <w:rPr>
          <w:rFonts w:ascii="Courier New" w:eastAsia="Courier New" w:hAnsi="Courier New" w:cs="Courier New"/>
          <w:sz w:val="24"/>
          <w:szCs w:val="24"/>
        </w:rPr>
        <w:t>mber or a senior member of the b</w:t>
      </w:r>
      <w:r w:rsidR="0018109A">
        <w:rPr>
          <w:rFonts w:ascii="Courier New" w:eastAsia="Courier New" w:hAnsi="Courier New" w:cs="Courier New"/>
          <w:sz w:val="24"/>
          <w:szCs w:val="24"/>
        </w:rPr>
        <w:t>attalion.</w:t>
      </w:r>
      <w:r w:rsidR="00917187">
        <w:rPr>
          <w:rFonts w:ascii="Courier New" w:eastAsia="Courier New" w:hAnsi="Courier New" w:cs="Courier New"/>
          <w:sz w:val="24"/>
          <w:szCs w:val="24"/>
        </w:rPr>
        <w:t xml:space="preserve"> If any information in this section is believed to be false, immediately notify Unit staff. </w:t>
      </w:r>
    </w:p>
    <w:p w14:paraId="425EB2CC" w14:textId="77777777" w:rsidR="007032A2" w:rsidRDefault="007032A2">
      <w:pPr>
        <w:spacing w:before="12" w:line="260" w:lineRule="exact"/>
        <w:rPr>
          <w:sz w:val="26"/>
          <w:szCs w:val="26"/>
        </w:rPr>
      </w:pPr>
    </w:p>
    <w:p w14:paraId="45FE0204" w14:textId="53102CB8" w:rsidR="007032A2" w:rsidRDefault="0018109A">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2.  </w:t>
      </w:r>
      <w:r>
        <w:rPr>
          <w:rFonts w:ascii="Courier New" w:eastAsia="Courier New" w:hAnsi="Courier New" w:cs="Courier New"/>
          <w:position w:val="1"/>
          <w:sz w:val="24"/>
          <w:szCs w:val="24"/>
          <w:u w:val="single" w:color="000000"/>
        </w:rPr>
        <w:t>National Chain of Comman</w:t>
      </w:r>
      <w:r>
        <w:rPr>
          <w:rFonts w:ascii="Courier New" w:eastAsia="Courier New" w:hAnsi="Courier New" w:cs="Courier New"/>
          <w:spacing w:val="1"/>
          <w:position w:val="1"/>
          <w:sz w:val="24"/>
          <w:szCs w:val="24"/>
          <w:u w:val="single" w:color="000000"/>
        </w:rPr>
        <w:t>d</w:t>
      </w:r>
      <w:r w:rsidR="00F02A99">
        <w:rPr>
          <w:rFonts w:ascii="Courier New" w:eastAsia="Courier New" w:hAnsi="Courier New" w:cs="Courier New"/>
          <w:position w:val="1"/>
          <w:sz w:val="24"/>
          <w:szCs w:val="24"/>
        </w:rPr>
        <w:t>.</w:t>
      </w:r>
    </w:p>
    <w:p w14:paraId="3CA03F5A" w14:textId="77777777" w:rsidR="007032A2" w:rsidRDefault="007032A2">
      <w:pPr>
        <w:spacing w:before="17" w:line="220" w:lineRule="exact"/>
        <w:rPr>
          <w:sz w:val="22"/>
          <w:szCs w:val="22"/>
        </w:rPr>
      </w:pPr>
    </w:p>
    <w:p w14:paraId="2604DFB9" w14:textId="77777777" w:rsidR="00FE53F6" w:rsidRPr="00FE53F6" w:rsidRDefault="0018109A">
      <w:pPr>
        <w:spacing w:before="36"/>
        <w:ind w:left="676" w:right="493"/>
        <w:rPr>
          <w:rFonts w:ascii="Courier New" w:eastAsia="Courier New" w:hAnsi="Courier New" w:cs="Courier New"/>
          <w:sz w:val="24"/>
          <w:szCs w:val="24"/>
        </w:rPr>
      </w:pPr>
      <w:r>
        <w:rPr>
          <w:rFonts w:ascii="Courier New" w:eastAsia="Courier New" w:hAnsi="Courier New" w:cs="Courier New"/>
          <w:sz w:val="24"/>
          <w:szCs w:val="24"/>
        </w:rPr>
        <w:t xml:space="preserve">a. </w:t>
      </w:r>
      <w:r w:rsidRPr="00FE53F6">
        <w:rPr>
          <w:rFonts w:ascii="Courier New" w:eastAsia="Courier New" w:hAnsi="Courier New" w:cs="Courier New"/>
          <w:sz w:val="24"/>
          <w:szCs w:val="24"/>
          <w:u w:val="thick" w:color="000000"/>
        </w:rPr>
        <w:t>President of the United State</w:t>
      </w:r>
      <w:r w:rsidRPr="00FE53F6">
        <w:rPr>
          <w:rFonts w:ascii="Courier New" w:eastAsia="Courier New" w:hAnsi="Courier New" w:cs="Courier New"/>
          <w:spacing w:val="1"/>
          <w:sz w:val="24"/>
          <w:szCs w:val="24"/>
          <w:u w:val="thick" w:color="000000"/>
        </w:rPr>
        <w:t>s</w:t>
      </w:r>
      <w:r w:rsidRPr="00FE53F6">
        <w:rPr>
          <w:rFonts w:ascii="Courier New" w:eastAsia="Courier New" w:hAnsi="Courier New" w:cs="Courier New"/>
          <w:sz w:val="24"/>
          <w:szCs w:val="24"/>
        </w:rPr>
        <w:t xml:space="preserve">: President Barack Obama </w:t>
      </w:r>
    </w:p>
    <w:p w14:paraId="6AAB28C0" w14:textId="24078E25" w:rsidR="007032A2" w:rsidRPr="00FE53F6" w:rsidRDefault="0018109A">
      <w:pPr>
        <w:spacing w:before="36"/>
        <w:ind w:left="676" w:right="493"/>
        <w:rPr>
          <w:rFonts w:ascii="Courier New" w:eastAsia="Courier New" w:hAnsi="Courier New" w:cs="Courier New"/>
          <w:sz w:val="24"/>
          <w:szCs w:val="24"/>
        </w:rPr>
      </w:pPr>
      <w:r w:rsidRPr="00FE53F6">
        <w:rPr>
          <w:rFonts w:ascii="Courier New" w:eastAsia="Courier New" w:hAnsi="Courier New" w:cs="Courier New"/>
          <w:sz w:val="24"/>
          <w:szCs w:val="24"/>
        </w:rPr>
        <w:t xml:space="preserve">b. </w:t>
      </w:r>
      <w:r w:rsidRPr="00FE53F6">
        <w:rPr>
          <w:rFonts w:ascii="Courier New" w:eastAsia="Courier New" w:hAnsi="Courier New" w:cs="Courier New"/>
          <w:sz w:val="24"/>
          <w:szCs w:val="24"/>
          <w:u w:val="thick" w:color="000000"/>
        </w:rPr>
        <w:t>Vice President of the United State</w:t>
      </w:r>
      <w:r w:rsidRPr="00FE53F6">
        <w:rPr>
          <w:rFonts w:ascii="Courier New" w:eastAsia="Courier New" w:hAnsi="Courier New" w:cs="Courier New"/>
          <w:spacing w:val="1"/>
          <w:sz w:val="24"/>
          <w:szCs w:val="24"/>
          <w:u w:val="thick" w:color="000000"/>
        </w:rPr>
        <w:t>s</w:t>
      </w:r>
      <w:r w:rsidRPr="00FE53F6">
        <w:rPr>
          <w:rFonts w:ascii="Courier New" w:eastAsia="Courier New" w:hAnsi="Courier New" w:cs="Courier New"/>
          <w:sz w:val="24"/>
          <w:szCs w:val="24"/>
        </w:rPr>
        <w:t>: Vice President</w:t>
      </w:r>
    </w:p>
    <w:p w14:paraId="43472B69" w14:textId="77777777" w:rsidR="007032A2" w:rsidRPr="00FE53F6" w:rsidRDefault="0018109A">
      <w:pPr>
        <w:spacing w:before="8"/>
        <w:ind w:left="1093"/>
        <w:rPr>
          <w:rFonts w:ascii="Courier New" w:eastAsia="Courier New" w:hAnsi="Courier New" w:cs="Courier New"/>
          <w:sz w:val="24"/>
          <w:szCs w:val="24"/>
        </w:rPr>
      </w:pPr>
      <w:r w:rsidRPr="00FE53F6">
        <w:rPr>
          <w:rFonts w:ascii="Courier New" w:eastAsia="Courier New" w:hAnsi="Courier New" w:cs="Courier New"/>
          <w:sz w:val="24"/>
          <w:szCs w:val="24"/>
        </w:rPr>
        <w:t>Joseph R. Biden</w:t>
      </w:r>
    </w:p>
    <w:p w14:paraId="1C5936EF" w14:textId="720DFD73" w:rsidR="007032A2" w:rsidRPr="00FE53F6" w:rsidRDefault="0018109A">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c. </w:t>
      </w:r>
      <w:r w:rsidRPr="00FE53F6">
        <w:rPr>
          <w:rFonts w:ascii="Courier New" w:eastAsia="Courier New" w:hAnsi="Courier New" w:cs="Courier New"/>
          <w:position w:val="2"/>
          <w:sz w:val="24"/>
          <w:szCs w:val="24"/>
          <w:u w:val="thick" w:color="000000"/>
        </w:rPr>
        <w:t>Secretary of Defense</w:t>
      </w:r>
      <w:r w:rsidR="00970A8A" w:rsidRPr="00FE53F6">
        <w:rPr>
          <w:rFonts w:ascii="Courier New" w:eastAsia="Courier New" w:hAnsi="Courier New" w:cs="Courier New"/>
          <w:position w:val="2"/>
          <w:sz w:val="24"/>
          <w:szCs w:val="24"/>
        </w:rPr>
        <w:t xml:space="preserve">: The Honorable </w:t>
      </w:r>
      <w:r w:rsidR="009936E2" w:rsidRPr="00FE53F6">
        <w:rPr>
          <w:rFonts w:ascii="Courier New" w:eastAsia="Courier New" w:hAnsi="Courier New" w:cs="Courier New"/>
          <w:position w:val="2"/>
          <w:sz w:val="24"/>
          <w:szCs w:val="24"/>
        </w:rPr>
        <w:t>Ashton Carter</w:t>
      </w:r>
    </w:p>
    <w:p w14:paraId="259D35DC" w14:textId="0E76E38C" w:rsidR="007032A2" w:rsidRPr="00FE53F6" w:rsidRDefault="0018109A">
      <w:pPr>
        <w:ind w:left="676"/>
        <w:rPr>
          <w:rFonts w:ascii="Courier New" w:eastAsia="Courier New" w:hAnsi="Courier New" w:cs="Courier New"/>
          <w:sz w:val="24"/>
          <w:szCs w:val="24"/>
        </w:rPr>
      </w:pPr>
      <w:r w:rsidRPr="00FE53F6">
        <w:rPr>
          <w:rFonts w:ascii="Courier New" w:eastAsia="Courier New" w:hAnsi="Courier New" w:cs="Courier New"/>
          <w:sz w:val="24"/>
          <w:szCs w:val="24"/>
        </w:rPr>
        <w:t xml:space="preserve">d. </w:t>
      </w:r>
      <w:r w:rsidRPr="00FE53F6">
        <w:rPr>
          <w:rFonts w:ascii="Courier New" w:eastAsia="Courier New" w:hAnsi="Courier New" w:cs="Courier New"/>
          <w:sz w:val="24"/>
          <w:szCs w:val="24"/>
          <w:u w:val="thick" w:color="000000"/>
        </w:rPr>
        <w:t>Secretary of the Navy</w:t>
      </w:r>
      <w:r w:rsidRPr="00FE53F6">
        <w:rPr>
          <w:rFonts w:ascii="Courier New" w:eastAsia="Courier New" w:hAnsi="Courier New" w:cs="Courier New"/>
          <w:sz w:val="24"/>
          <w:szCs w:val="24"/>
        </w:rPr>
        <w:t xml:space="preserve">: The Honorable Ray </w:t>
      </w:r>
      <w:proofErr w:type="spellStart"/>
      <w:r w:rsidRPr="00FE53F6">
        <w:rPr>
          <w:rFonts w:ascii="Courier New" w:eastAsia="Courier New" w:hAnsi="Courier New" w:cs="Courier New"/>
          <w:sz w:val="24"/>
          <w:szCs w:val="24"/>
        </w:rPr>
        <w:t>Mabus</w:t>
      </w:r>
      <w:proofErr w:type="spellEnd"/>
    </w:p>
    <w:p w14:paraId="2C298A2B" w14:textId="77777777" w:rsidR="00803A82" w:rsidRDefault="0018109A" w:rsidP="00000761">
      <w:pPr>
        <w:ind w:left="676"/>
        <w:rPr>
          <w:rFonts w:ascii="Courier New" w:eastAsia="Courier New" w:hAnsi="Courier New" w:cs="Courier New"/>
          <w:sz w:val="24"/>
          <w:szCs w:val="24"/>
        </w:rPr>
      </w:pPr>
      <w:r w:rsidRPr="00FE53F6">
        <w:rPr>
          <w:rFonts w:ascii="Courier New" w:eastAsia="Courier New" w:hAnsi="Courier New" w:cs="Courier New"/>
          <w:sz w:val="24"/>
          <w:szCs w:val="24"/>
        </w:rPr>
        <w:t xml:space="preserve">e. </w:t>
      </w:r>
      <w:r w:rsidRPr="00FE53F6">
        <w:rPr>
          <w:rFonts w:ascii="Courier New" w:eastAsia="Courier New" w:hAnsi="Courier New" w:cs="Courier New"/>
          <w:sz w:val="24"/>
          <w:szCs w:val="24"/>
          <w:u w:val="thick" w:color="000000"/>
        </w:rPr>
        <w:t>Chairman of the Joint Chiefs of Staf</w:t>
      </w:r>
      <w:r w:rsidRPr="00FE53F6">
        <w:rPr>
          <w:rFonts w:ascii="Courier New" w:eastAsia="Courier New" w:hAnsi="Courier New" w:cs="Courier New"/>
          <w:spacing w:val="1"/>
          <w:sz w:val="24"/>
          <w:szCs w:val="24"/>
          <w:u w:val="thick" w:color="000000"/>
        </w:rPr>
        <w:t>f</w:t>
      </w:r>
      <w:r w:rsidRPr="00FE53F6">
        <w:rPr>
          <w:rFonts w:ascii="Courier New" w:eastAsia="Courier New" w:hAnsi="Courier New" w:cs="Courier New"/>
          <w:sz w:val="24"/>
          <w:szCs w:val="24"/>
        </w:rPr>
        <w:t xml:space="preserve">: General </w:t>
      </w:r>
      <w:r w:rsidR="00000761" w:rsidRPr="00FE53F6">
        <w:rPr>
          <w:rFonts w:ascii="Courier New" w:eastAsia="Courier New" w:hAnsi="Courier New" w:cs="Courier New"/>
          <w:sz w:val="24"/>
          <w:szCs w:val="24"/>
        </w:rPr>
        <w:t xml:space="preserve">Joseph </w:t>
      </w:r>
    </w:p>
    <w:p w14:paraId="66C449CB" w14:textId="16ABF420" w:rsidR="007032A2" w:rsidRPr="00FE53F6" w:rsidRDefault="00803A82" w:rsidP="00000761">
      <w:pPr>
        <w:ind w:left="676"/>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sidR="00000761" w:rsidRPr="00FE53F6">
        <w:rPr>
          <w:rFonts w:ascii="Courier New" w:eastAsia="Courier New" w:hAnsi="Courier New" w:cs="Courier New"/>
          <w:sz w:val="24"/>
          <w:szCs w:val="24"/>
        </w:rPr>
        <w:t>Dunford</w:t>
      </w:r>
      <w:proofErr w:type="spellEnd"/>
      <w:r w:rsidR="00000761" w:rsidRPr="00FE53F6">
        <w:rPr>
          <w:rFonts w:ascii="Courier New" w:eastAsia="Courier New" w:hAnsi="Courier New" w:cs="Courier New"/>
          <w:sz w:val="24"/>
          <w:szCs w:val="24"/>
        </w:rPr>
        <w:t>, USMC</w:t>
      </w:r>
    </w:p>
    <w:p w14:paraId="134FD407" w14:textId="254AD356" w:rsidR="007032A2" w:rsidRPr="00FE53F6" w:rsidRDefault="0018109A">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f. </w:t>
      </w:r>
      <w:r w:rsidRPr="00FE53F6">
        <w:rPr>
          <w:rFonts w:ascii="Courier New" w:eastAsia="Courier New" w:hAnsi="Courier New" w:cs="Courier New"/>
          <w:position w:val="2"/>
          <w:sz w:val="24"/>
          <w:szCs w:val="24"/>
          <w:u w:val="thick" w:color="000000"/>
        </w:rPr>
        <w:t>Chief of Naval Operation</w:t>
      </w:r>
      <w:r w:rsidRPr="00FE53F6">
        <w:rPr>
          <w:rFonts w:ascii="Courier New" w:eastAsia="Courier New" w:hAnsi="Courier New" w:cs="Courier New"/>
          <w:spacing w:val="1"/>
          <w:position w:val="2"/>
          <w:sz w:val="24"/>
          <w:szCs w:val="24"/>
          <w:u w:val="thick" w:color="000000"/>
        </w:rPr>
        <w:t>s</w:t>
      </w:r>
      <w:r w:rsidRPr="00FE53F6">
        <w:rPr>
          <w:rFonts w:ascii="Courier New" w:eastAsia="Courier New" w:hAnsi="Courier New" w:cs="Courier New"/>
          <w:position w:val="2"/>
          <w:sz w:val="24"/>
          <w:szCs w:val="24"/>
        </w:rPr>
        <w:t xml:space="preserve">: Admiral </w:t>
      </w:r>
      <w:r w:rsidR="00447BD9" w:rsidRPr="00FE53F6">
        <w:rPr>
          <w:rFonts w:ascii="Courier New" w:eastAsia="Courier New" w:hAnsi="Courier New" w:cs="Courier New"/>
          <w:position w:val="2"/>
          <w:sz w:val="24"/>
          <w:szCs w:val="24"/>
        </w:rPr>
        <w:t>John Richardson</w:t>
      </w:r>
      <w:r w:rsidRPr="00FE53F6">
        <w:rPr>
          <w:rFonts w:ascii="Courier New" w:eastAsia="Courier New" w:hAnsi="Courier New" w:cs="Courier New"/>
          <w:position w:val="2"/>
          <w:sz w:val="24"/>
          <w:szCs w:val="24"/>
        </w:rPr>
        <w:t>, USN</w:t>
      </w:r>
    </w:p>
    <w:p w14:paraId="7885DDDE" w14:textId="77777777" w:rsidR="007032A2" w:rsidRPr="00FE53F6" w:rsidRDefault="0018109A">
      <w:pPr>
        <w:spacing w:line="246" w:lineRule="auto"/>
        <w:ind w:left="1093" w:right="205" w:hanging="417"/>
        <w:rPr>
          <w:rFonts w:ascii="Courier New" w:eastAsia="Courier New" w:hAnsi="Courier New" w:cs="Courier New"/>
          <w:sz w:val="24"/>
          <w:szCs w:val="24"/>
        </w:rPr>
      </w:pPr>
      <w:r w:rsidRPr="00FE53F6">
        <w:rPr>
          <w:rFonts w:ascii="Courier New" w:eastAsia="Courier New" w:hAnsi="Courier New" w:cs="Courier New"/>
          <w:sz w:val="24"/>
          <w:szCs w:val="24"/>
        </w:rPr>
        <w:t xml:space="preserve">g. </w:t>
      </w:r>
      <w:r w:rsidRPr="00FE53F6">
        <w:rPr>
          <w:rFonts w:ascii="Courier New" w:eastAsia="Courier New" w:hAnsi="Courier New" w:cs="Courier New"/>
          <w:sz w:val="24"/>
          <w:szCs w:val="24"/>
          <w:u w:val="thick" w:color="000000"/>
        </w:rPr>
        <w:t>Vice Chief of Naval Operation</w:t>
      </w:r>
      <w:r w:rsidRPr="00FE53F6">
        <w:rPr>
          <w:rFonts w:ascii="Courier New" w:eastAsia="Courier New" w:hAnsi="Courier New" w:cs="Courier New"/>
          <w:spacing w:val="1"/>
          <w:sz w:val="24"/>
          <w:szCs w:val="24"/>
          <w:u w:val="thick" w:color="000000"/>
        </w:rPr>
        <w:t>s</w:t>
      </w:r>
      <w:r w:rsidRPr="00FE53F6">
        <w:rPr>
          <w:rFonts w:ascii="Courier New" w:eastAsia="Courier New" w:hAnsi="Courier New" w:cs="Courier New"/>
          <w:sz w:val="24"/>
          <w:szCs w:val="24"/>
        </w:rPr>
        <w:t>: Admiral Michelle Howard, USN</w:t>
      </w:r>
    </w:p>
    <w:p w14:paraId="6C70B080" w14:textId="300D8E4D" w:rsidR="00416E35" w:rsidRPr="00FE53F6" w:rsidRDefault="0018109A" w:rsidP="007513E2">
      <w:pPr>
        <w:spacing w:line="24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h. </w:t>
      </w:r>
      <w:r w:rsidRPr="00FE53F6">
        <w:rPr>
          <w:rFonts w:ascii="Courier New" w:eastAsia="Courier New" w:hAnsi="Courier New" w:cs="Courier New"/>
          <w:position w:val="2"/>
          <w:sz w:val="24"/>
          <w:szCs w:val="24"/>
          <w:u w:val="thick" w:color="000000"/>
        </w:rPr>
        <w:t>Commandant of the Marine Corp</w:t>
      </w:r>
      <w:r w:rsidRPr="00FE53F6">
        <w:rPr>
          <w:rFonts w:ascii="Courier New" w:eastAsia="Courier New" w:hAnsi="Courier New" w:cs="Courier New"/>
          <w:spacing w:val="1"/>
          <w:position w:val="2"/>
          <w:sz w:val="24"/>
          <w:szCs w:val="24"/>
          <w:u w:val="thick" w:color="000000"/>
        </w:rPr>
        <w:t>s</w:t>
      </w:r>
      <w:r w:rsidRPr="00FE53F6">
        <w:rPr>
          <w:rFonts w:ascii="Courier New" w:eastAsia="Courier New" w:hAnsi="Courier New" w:cs="Courier New"/>
          <w:position w:val="2"/>
          <w:sz w:val="24"/>
          <w:szCs w:val="24"/>
        </w:rPr>
        <w:t xml:space="preserve">: General </w:t>
      </w:r>
      <w:r w:rsidR="007513E2" w:rsidRPr="00FE53F6">
        <w:rPr>
          <w:rFonts w:ascii="Courier New" w:eastAsia="Courier New" w:hAnsi="Courier New" w:cs="Courier New"/>
          <w:position w:val="2"/>
          <w:sz w:val="24"/>
          <w:szCs w:val="24"/>
        </w:rPr>
        <w:t xml:space="preserve">Robert B. </w:t>
      </w:r>
      <w:proofErr w:type="spellStart"/>
      <w:r w:rsidR="007513E2" w:rsidRPr="00FE53F6">
        <w:rPr>
          <w:rFonts w:ascii="Courier New" w:eastAsia="Courier New" w:hAnsi="Courier New" w:cs="Courier New"/>
          <w:position w:val="2"/>
          <w:sz w:val="24"/>
          <w:szCs w:val="24"/>
        </w:rPr>
        <w:t>Neller</w:t>
      </w:r>
      <w:proofErr w:type="spellEnd"/>
      <w:r w:rsidRPr="00FE53F6">
        <w:rPr>
          <w:rFonts w:ascii="Courier New" w:eastAsia="Courier New" w:hAnsi="Courier New" w:cs="Courier New"/>
          <w:position w:val="2"/>
          <w:sz w:val="24"/>
          <w:szCs w:val="24"/>
        </w:rPr>
        <w:t>,</w:t>
      </w:r>
      <w:r w:rsidRPr="00FE53F6">
        <w:rPr>
          <w:rFonts w:ascii="Courier New" w:eastAsia="Courier New" w:hAnsi="Courier New" w:cs="Courier New"/>
          <w:sz w:val="24"/>
          <w:szCs w:val="24"/>
        </w:rPr>
        <w:t>USMC</w:t>
      </w:r>
    </w:p>
    <w:p w14:paraId="43D2C87C" w14:textId="48A3FD1E" w:rsidR="00416E35" w:rsidRPr="00FE53F6" w:rsidRDefault="0018109A" w:rsidP="00416E35">
      <w:pPr>
        <w:spacing w:line="260" w:lineRule="exact"/>
        <w:ind w:left="676"/>
        <w:rPr>
          <w:rFonts w:ascii="Courier New" w:eastAsia="Courier New" w:hAnsi="Courier New" w:cs="Courier New"/>
          <w:position w:val="2"/>
          <w:sz w:val="24"/>
          <w:szCs w:val="24"/>
        </w:rPr>
      </w:pPr>
      <w:proofErr w:type="spellStart"/>
      <w:r w:rsidRPr="00FE53F6">
        <w:rPr>
          <w:rFonts w:ascii="Courier New" w:eastAsia="Courier New" w:hAnsi="Courier New" w:cs="Courier New"/>
          <w:position w:val="2"/>
          <w:sz w:val="24"/>
          <w:szCs w:val="24"/>
        </w:rPr>
        <w:t>i</w:t>
      </w:r>
      <w:proofErr w:type="spellEnd"/>
      <w:r w:rsidRPr="00FE53F6">
        <w:rPr>
          <w:rFonts w:ascii="Courier New" w:eastAsia="Courier New" w:hAnsi="Courier New" w:cs="Courier New"/>
          <w:position w:val="2"/>
          <w:sz w:val="24"/>
          <w:szCs w:val="24"/>
        </w:rPr>
        <w:t xml:space="preserve">. </w:t>
      </w:r>
      <w:r w:rsidR="005D6F32" w:rsidRPr="00FE53F6">
        <w:rPr>
          <w:rFonts w:ascii="Courier New" w:eastAsia="Courier New" w:hAnsi="Courier New" w:cs="Courier New"/>
          <w:position w:val="2"/>
          <w:sz w:val="24"/>
          <w:szCs w:val="24"/>
          <w:u w:val="thick" w:color="000000"/>
        </w:rPr>
        <w:t>Assistant Commandant of the Marine Corp</w:t>
      </w:r>
      <w:r w:rsidR="005D6F32" w:rsidRPr="00FE53F6">
        <w:rPr>
          <w:rFonts w:ascii="Courier New" w:eastAsia="Courier New" w:hAnsi="Courier New" w:cs="Courier New"/>
          <w:spacing w:val="1"/>
          <w:position w:val="2"/>
          <w:sz w:val="24"/>
          <w:szCs w:val="24"/>
          <w:u w:val="thick" w:color="000000"/>
        </w:rPr>
        <w:t>s</w:t>
      </w:r>
      <w:r w:rsidR="005D6F32" w:rsidRPr="00FE53F6">
        <w:rPr>
          <w:rFonts w:ascii="Courier New" w:eastAsia="Courier New" w:hAnsi="Courier New" w:cs="Courier New"/>
          <w:position w:val="2"/>
          <w:sz w:val="24"/>
          <w:szCs w:val="24"/>
        </w:rPr>
        <w:t>:</w:t>
      </w:r>
      <w:r w:rsidR="00416E35" w:rsidRPr="00FE53F6">
        <w:rPr>
          <w:rFonts w:ascii="Courier New" w:eastAsia="Courier New" w:hAnsi="Courier New" w:cs="Courier New"/>
          <w:position w:val="2"/>
          <w:sz w:val="24"/>
          <w:szCs w:val="24"/>
        </w:rPr>
        <w:t xml:space="preserve"> General John M.    </w:t>
      </w:r>
    </w:p>
    <w:p w14:paraId="2F9001FA" w14:textId="215412B5" w:rsidR="007032A2" w:rsidRPr="00FE53F6" w:rsidRDefault="00416E35"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   Paxton, USMC</w:t>
      </w:r>
    </w:p>
    <w:p w14:paraId="7DB34318" w14:textId="77777777" w:rsidR="00416E35" w:rsidRPr="00FE53F6" w:rsidRDefault="0018109A"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j. </w:t>
      </w:r>
      <w:r w:rsidR="00416E35" w:rsidRPr="00FE53F6">
        <w:rPr>
          <w:rFonts w:ascii="Courier New" w:eastAsia="Courier New" w:hAnsi="Courier New" w:cs="Courier New"/>
          <w:position w:val="2"/>
          <w:sz w:val="24"/>
          <w:szCs w:val="24"/>
          <w:u w:val="thick" w:color="000000"/>
        </w:rPr>
        <w:t>Commander, Naval Education and Training</w:t>
      </w:r>
      <w:r w:rsidR="00416E35" w:rsidRPr="00FE53F6">
        <w:rPr>
          <w:rFonts w:ascii="Courier New" w:eastAsia="Courier New" w:hAnsi="Courier New" w:cs="Courier New"/>
          <w:spacing w:val="1"/>
          <w:position w:val="2"/>
          <w:sz w:val="24"/>
          <w:szCs w:val="24"/>
          <w:u w:val="thick" w:color="000000"/>
        </w:rPr>
        <w:t xml:space="preserve"> </w:t>
      </w:r>
      <w:r w:rsidR="00416E35" w:rsidRPr="00FE53F6">
        <w:rPr>
          <w:rFonts w:ascii="Courier New" w:eastAsia="Courier New" w:hAnsi="Courier New" w:cs="Courier New"/>
          <w:position w:val="2"/>
          <w:sz w:val="24"/>
          <w:szCs w:val="24"/>
          <w:u w:val="thick" w:color="000000"/>
        </w:rPr>
        <w:t>Command</w:t>
      </w:r>
      <w:r w:rsidR="00416E35" w:rsidRPr="00FE53F6">
        <w:rPr>
          <w:rFonts w:ascii="Courier New" w:eastAsia="Courier New" w:hAnsi="Courier New" w:cs="Courier New"/>
          <w:position w:val="2"/>
          <w:sz w:val="24"/>
          <w:szCs w:val="24"/>
        </w:rPr>
        <w:t>: Rear</w:t>
      </w:r>
    </w:p>
    <w:p w14:paraId="585AE943" w14:textId="40517DE4" w:rsidR="007032A2" w:rsidRPr="00FE53F6" w:rsidRDefault="00416E35" w:rsidP="001766C9">
      <w:pPr>
        <w:spacing w:before="8"/>
        <w:ind w:left="1093"/>
        <w:rPr>
          <w:rFonts w:ascii="Courier New" w:eastAsia="Courier New" w:hAnsi="Courier New" w:cs="Courier New"/>
          <w:sz w:val="24"/>
          <w:szCs w:val="24"/>
        </w:rPr>
      </w:pPr>
      <w:r w:rsidRPr="00FE53F6">
        <w:rPr>
          <w:rFonts w:ascii="Courier New" w:eastAsia="Courier New" w:hAnsi="Courier New" w:cs="Courier New"/>
          <w:sz w:val="24"/>
          <w:szCs w:val="24"/>
        </w:rPr>
        <w:t>Admiral Michael S. Whit</w:t>
      </w:r>
      <w:r w:rsidRPr="00FE53F6">
        <w:rPr>
          <w:rFonts w:ascii="Courier New" w:eastAsia="Courier New" w:hAnsi="Courier New" w:cs="Courier New"/>
          <w:spacing w:val="1"/>
          <w:sz w:val="24"/>
          <w:szCs w:val="24"/>
        </w:rPr>
        <w:t>e</w:t>
      </w:r>
      <w:r w:rsidR="001766C9" w:rsidRPr="00FE53F6">
        <w:rPr>
          <w:rFonts w:ascii="Courier New" w:eastAsia="Courier New" w:hAnsi="Courier New" w:cs="Courier New"/>
          <w:sz w:val="24"/>
          <w:szCs w:val="24"/>
        </w:rPr>
        <w:t>, USN</w:t>
      </w:r>
    </w:p>
    <w:p w14:paraId="101FA71F" w14:textId="77777777" w:rsidR="00416E35" w:rsidRPr="00FE53F6" w:rsidRDefault="0018109A"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k. </w:t>
      </w:r>
      <w:r w:rsidR="00416E35" w:rsidRPr="00FE53F6">
        <w:rPr>
          <w:rFonts w:ascii="Courier New" w:eastAsia="Courier New" w:hAnsi="Courier New" w:cs="Courier New"/>
          <w:position w:val="2"/>
          <w:sz w:val="24"/>
          <w:szCs w:val="24"/>
          <w:u w:val="thick" w:color="000000"/>
        </w:rPr>
        <w:t>Commander, Naval Services and Training Comman</w:t>
      </w:r>
      <w:r w:rsidR="00416E35" w:rsidRPr="00FE53F6">
        <w:rPr>
          <w:rFonts w:ascii="Courier New" w:eastAsia="Courier New" w:hAnsi="Courier New" w:cs="Courier New"/>
          <w:spacing w:val="2"/>
          <w:position w:val="2"/>
          <w:sz w:val="24"/>
          <w:szCs w:val="24"/>
          <w:u w:val="thick" w:color="000000"/>
        </w:rPr>
        <w:t>d</w:t>
      </w:r>
      <w:r w:rsidR="00416E35" w:rsidRPr="00FE53F6">
        <w:rPr>
          <w:rFonts w:ascii="Courier New" w:eastAsia="Courier New" w:hAnsi="Courier New" w:cs="Courier New"/>
          <w:position w:val="2"/>
          <w:sz w:val="24"/>
          <w:szCs w:val="24"/>
        </w:rPr>
        <w:t>: Rear</w:t>
      </w:r>
    </w:p>
    <w:p w14:paraId="2BDF042E" w14:textId="63AEFE4F" w:rsidR="007032A2" w:rsidRPr="00FE53F6" w:rsidRDefault="00416E35" w:rsidP="001766C9">
      <w:pPr>
        <w:spacing w:before="8"/>
        <w:ind w:left="1093"/>
        <w:rPr>
          <w:rFonts w:ascii="Courier New" w:eastAsia="Courier New" w:hAnsi="Courier New" w:cs="Courier New"/>
          <w:sz w:val="24"/>
          <w:szCs w:val="24"/>
        </w:rPr>
      </w:pPr>
      <w:r w:rsidRPr="00FE53F6">
        <w:rPr>
          <w:rFonts w:ascii="Courier New" w:eastAsia="Courier New" w:hAnsi="Courier New" w:cs="Courier New"/>
          <w:sz w:val="24"/>
          <w:szCs w:val="24"/>
        </w:rPr>
        <w:t xml:space="preserve">Admiral </w:t>
      </w:r>
      <w:r w:rsidR="00000761" w:rsidRPr="00FE53F6">
        <w:rPr>
          <w:rFonts w:ascii="Courier New" w:eastAsia="Courier New" w:hAnsi="Courier New" w:cs="Courier New"/>
          <w:sz w:val="24"/>
          <w:szCs w:val="24"/>
        </w:rPr>
        <w:t>Stephen C. Evans</w:t>
      </w:r>
      <w:r w:rsidRPr="00FE53F6">
        <w:rPr>
          <w:rFonts w:ascii="Courier New" w:eastAsia="Courier New" w:hAnsi="Courier New" w:cs="Courier New"/>
          <w:sz w:val="24"/>
          <w:szCs w:val="24"/>
        </w:rPr>
        <w:t>, USN</w:t>
      </w:r>
    </w:p>
    <w:p w14:paraId="19DA8F1E" w14:textId="77777777" w:rsidR="00416E35" w:rsidRPr="00FE53F6" w:rsidRDefault="0018109A"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l. </w:t>
      </w:r>
      <w:r w:rsidR="00416E35" w:rsidRPr="00FE53F6">
        <w:rPr>
          <w:rFonts w:ascii="Courier New" w:eastAsia="Courier New" w:hAnsi="Courier New" w:cs="Courier New"/>
          <w:position w:val="2"/>
          <w:sz w:val="24"/>
          <w:szCs w:val="24"/>
          <w:u w:val="thick" w:color="000000"/>
        </w:rPr>
        <w:t>Master Chief Petty Officer of the Nav</w:t>
      </w:r>
      <w:r w:rsidR="00416E35" w:rsidRPr="00FE53F6">
        <w:rPr>
          <w:rFonts w:ascii="Courier New" w:eastAsia="Courier New" w:hAnsi="Courier New" w:cs="Courier New"/>
          <w:spacing w:val="2"/>
          <w:position w:val="2"/>
          <w:sz w:val="24"/>
          <w:szCs w:val="24"/>
          <w:u w:val="thick" w:color="000000"/>
        </w:rPr>
        <w:t>y</w:t>
      </w:r>
      <w:r w:rsidR="00416E35" w:rsidRPr="00FE53F6">
        <w:rPr>
          <w:rFonts w:ascii="Courier New" w:eastAsia="Courier New" w:hAnsi="Courier New" w:cs="Courier New"/>
          <w:position w:val="2"/>
          <w:sz w:val="24"/>
          <w:szCs w:val="24"/>
        </w:rPr>
        <w:t>: Master Chief</w:t>
      </w:r>
    </w:p>
    <w:p w14:paraId="6F7F8BB5" w14:textId="115763A1" w:rsidR="007032A2" w:rsidRPr="00FE53F6" w:rsidRDefault="00416E35" w:rsidP="001766C9">
      <w:pPr>
        <w:spacing w:before="8"/>
        <w:ind w:left="1093"/>
        <w:rPr>
          <w:rFonts w:ascii="Courier New" w:eastAsia="Courier New" w:hAnsi="Courier New" w:cs="Courier New"/>
          <w:sz w:val="24"/>
          <w:szCs w:val="24"/>
        </w:rPr>
      </w:pPr>
      <w:r w:rsidRPr="00FE53F6">
        <w:rPr>
          <w:rFonts w:ascii="Courier New" w:eastAsia="Courier New" w:hAnsi="Courier New" w:cs="Courier New"/>
          <w:sz w:val="24"/>
          <w:szCs w:val="24"/>
        </w:rPr>
        <w:t>Petty Officer Michael Stevens, USN</w:t>
      </w:r>
    </w:p>
    <w:p w14:paraId="0E9CE9B8" w14:textId="77777777" w:rsidR="00416E35" w:rsidRDefault="00416E35"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sz w:val="24"/>
          <w:szCs w:val="24"/>
        </w:rPr>
        <w:tab/>
        <w:t xml:space="preserve">m. </w:t>
      </w:r>
      <w:r w:rsidRPr="00FE53F6">
        <w:rPr>
          <w:rFonts w:ascii="Courier New" w:eastAsia="Courier New" w:hAnsi="Courier New" w:cs="Courier New"/>
          <w:position w:val="2"/>
          <w:sz w:val="24"/>
          <w:szCs w:val="24"/>
          <w:u w:val="thick" w:color="000000"/>
        </w:rPr>
        <w:t>Sergeant Major of the Marine Corp</w:t>
      </w:r>
      <w:r w:rsidRPr="00FE53F6">
        <w:rPr>
          <w:rFonts w:ascii="Courier New" w:eastAsia="Courier New" w:hAnsi="Courier New" w:cs="Courier New"/>
          <w:spacing w:val="1"/>
          <w:position w:val="2"/>
          <w:sz w:val="24"/>
          <w:szCs w:val="24"/>
          <w:u w:val="thick" w:color="000000"/>
        </w:rPr>
        <w:t>s</w:t>
      </w:r>
      <w:r w:rsidRPr="00FE53F6">
        <w:rPr>
          <w:rFonts w:ascii="Courier New" w:eastAsia="Courier New" w:hAnsi="Courier New" w:cs="Courier New"/>
          <w:position w:val="2"/>
          <w:sz w:val="24"/>
          <w:szCs w:val="24"/>
        </w:rPr>
        <w:t>:</w:t>
      </w:r>
      <w:r>
        <w:rPr>
          <w:rFonts w:ascii="Courier New" w:eastAsia="Courier New" w:hAnsi="Courier New" w:cs="Courier New"/>
          <w:position w:val="2"/>
          <w:sz w:val="24"/>
          <w:szCs w:val="24"/>
        </w:rPr>
        <w:t xml:space="preserve"> Sergeant Major</w:t>
      </w:r>
    </w:p>
    <w:p w14:paraId="1624B1DB" w14:textId="10783BA4" w:rsidR="00416E35" w:rsidRDefault="009936E2" w:rsidP="00894AFD">
      <w:pPr>
        <w:spacing w:before="8"/>
        <w:ind w:left="1093"/>
        <w:rPr>
          <w:rFonts w:ascii="Courier New" w:eastAsia="Courier New" w:hAnsi="Courier New" w:cs="Courier New"/>
          <w:sz w:val="24"/>
          <w:szCs w:val="24"/>
        </w:rPr>
      </w:pPr>
      <w:r>
        <w:rPr>
          <w:rFonts w:ascii="Courier New" w:eastAsia="Courier New" w:hAnsi="Courier New" w:cs="Courier New"/>
          <w:sz w:val="24"/>
          <w:szCs w:val="24"/>
        </w:rPr>
        <w:t>Ronald L. Green</w:t>
      </w:r>
      <w:r w:rsidR="00894AFD">
        <w:rPr>
          <w:rFonts w:ascii="Courier New" w:eastAsia="Courier New" w:hAnsi="Courier New" w:cs="Courier New"/>
          <w:sz w:val="24"/>
          <w:szCs w:val="24"/>
        </w:rPr>
        <w:t>, USMC</w:t>
      </w:r>
    </w:p>
    <w:p w14:paraId="0B1F9A2A" w14:textId="77777777" w:rsidR="007032A2" w:rsidRDefault="007032A2">
      <w:pPr>
        <w:spacing w:before="12" w:line="260" w:lineRule="exact"/>
        <w:rPr>
          <w:sz w:val="26"/>
          <w:szCs w:val="26"/>
        </w:rPr>
      </w:pPr>
    </w:p>
    <w:p w14:paraId="5669F707" w14:textId="74D075F6" w:rsidR="007032A2" w:rsidRDefault="0018109A" w:rsidP="00F00CFD">
      <w:pPr>
        <w:spacing w:line="260" w:lineRule="exact"/>
        <w:ind w:left="62" w:right="4960"/>
        <w:rPr>
          <w:rFonts w:ascii="Courier New" w:eastAsia="Courier New" w:hAnsi="Courier New" w:cs="Courier New"/>
          <w:sz w:val="24"/>
          <w:szCs w:val="24"/>
        </w:rPr>
      </w:pPr>
      <w:r>
        <w:rPr>
          <w:rFonts w:ascii="Courier New" w:eastAsia="Courier New" w:hAnsi="Courier New" w:cs="Courier New"/>
          <w:position w:val="1"/>
          <w:sz w:val="24"/>
          <w:szCs w:val="24"/>
        </w:rPr>
        <w:t xml:space="preserve">3.  </w:t>
      </w:r>
      <w:r>
        <w:rPr>
          <w:rFonts w:ascii="Courier New" w:eastAsia="Courier New" w:hAnsi="Courier New" w:cs="Courier New"/>
          <w:position w:val="1"/>
          <w:sz w:val="24"/>
          <w:szCs w:val="24"/>
          <w:u w:val="single" w:color="000000"/>
        </w:rPr>
        <w:t>UM NROTC Chain of Comman</w:t>
      </w:r>
      <w:r>
        <w:rPr>
          <w:rFonts w:ascii="Courier New" w:eastAsia="Courier New" w:hAnsi="Courier New" w:cs="Courier New"/>
          <w:spacing w:val="1"/>
          <w:position w:val="1"/>
          <w:sz w:val="24"/>
          <w:szCs w:val="24"/>
          <w:u w:val="single" w:color="000000"/>
        </w:rPr>
        <w:t>d</w:t>
      </w:r>
      <w:r w:rsidR="00F02A99">
        <w:rPr>
          <w:rFonts w:ascii="Courier New" w:eastAsia="Courier New" w:hAnsi="Courier New" w:cs="Courier New"/>
          <w:position w:val="1"/>
          <w:sz w:val="24"/>
          <w:szCs w:val="24"/>
        </w:rPr>
        <w:t>.</w:t>
      </w:r>
    </w:p>
    <w:p w14:paraId="3A36A31B" w14:textId="77777777" w:rsidR="007032A2" w:rsidRDefault="007032A2">
      <w:pPr>
        <w:spacing w:before="16" w:line="220" w:lineRule="exact"/>
        <w:rPr>
          <w:sz w:val="22"/>
          <w:szCs w:val="22"/>
        </w:rPr>
      </w:pPr>
    </w:p>
    <w:p w14:paraId="540D1E79" w14:textId="0727FA89" w:rsidR="005C4FF1" w:rsidRPr="00FE53F6" w:rsidRDefault="0018109A" w:rsidP="00E17391">
      <w:pPr>
        <w:tabs>
          <w:tab w:val="left" w:pos="9360"/>
        </w:tabs>
        <w:spacing w:before="36"/>
        <w:ind w:left="720" w:right="1798"/>
        <w:rPr>
          <w:rFonts w:ascii="Courier New" w:eastAsia="Courier New" w:hAnsi="Courier New" w:cs="Courier New"/>
          <w:sz w:val="24"/>
          <w:szCs w:val="24"/>
        </w:rPr>
      </w:pPr>
      <w:r>
        <w:rPr>
          <w:rFonts w:ascii="Courier New" w:eastAsia="Courier New" w:hAnsi="Courier New" w:cs="Courier New"/>
          <w:sz w:val="24"/>
          <w:szCs w:val="24"/>
        </w:rPr>
        <w:t xml:space="preserve">a. </w:t>
      </w:r>
      <w:r w:rsidRPr="00FE53F6">
        <w:rPr>
          <w:rFonts w:ascii="Courier New" w:eastAsia="Courier New" w:hAnsi="Courier New" w:cs="Courier New"/>
          <w:sz w:val="24"/>
          <w:szCs w:val="24"/>
          <w:u w:val="thick" w:color="000000"/>
        </w:rPr>
        <w:t>Commanding Officer</w:t>
      </w:r>
      <w:r w:rsidR="00E17391">
        <w:rPr>
          <w:rFonts w:ascii="Courier New" w:eastAsia="Courier New" w:hAnsi="Courier New" w:cs="Courier New"/>
          <w:sz w:val="24"/>
          <w:szCs w:val="24"/>
        </w:rPr>
        <w:t xml:space="preserve">: Captain Joseph Evans, </w:t>
      </w:r>
      <w:r w:rsidRPr="00FE53F6">
        <w:rPr>
          <w:rFonts w:ascii="Courier New" w:eastAsia="Courier New" w:hAnsi="Courier New" w:cs="Courier New"/>
          <w:sz w:val="24"/>
          <w:szCs w:val="24"/>
        </w:rPr>
        <w:t>USN</w:t>
      </w:r>
    </w:p>
    <w:p w14:paraId="5268A5FE" w14:textId="0BB7E8E2" w:rsidR="00E17391" w:rsidRDefault="00FE53F6" w:rsidP="00E17391">
      <w:pPr>
        <w:tabs>
          <w:tab w:val="left" w:pos="9360"/>
        </w:tabs>
        <w:spacing w:before="36"/>
        <w:ind w:left="720" w:right="1798"/>
        <w:rPr>
          <w:rFonts w:ascii="Courier New" w:eastAsia="Courier New" w:hAnsi="Courier New" w:cs="Courier New"/>
          <w:sz w:val="24"/>
          <w:szCs w:val="24"/>
        </w:rPr>
      </w:pPr>
      <w:r>
        <w:rPr>
          <w:rFonts w:ascii="Courier New" w:eastAsia="Courier New" w:hAnsi="Courier New" w:cs="Courier New"/>
          <w:sz w:val="24"/>
          <w:szCs w:val="24"/>
        </w:rPr>
        <w:t xml:space="preserve">b. </w:t>
      </w:r>
      <w:r w:rsidR="0018109A" w:rsidRPr="00FE53F6">
        <w:rPr>
          <w:rFonts w:ascii="Courier New" w:eastAsia="Courier New" w:hAnsi="Courier New" w:cs="Courier New"/>
          <w:sz w:val="24"/>
          <w:szCs w:val="24"/>
          <w:u w:val="thick" w:color="000000"/>
        </w:rPr>
        <w:t>Executive Officer</w:t>
      </w:r>
      <w:r w:rsidR="005C4FF1" w:rsidRPr="00FE53F6">
        <w:rPr>
          <w:rFonts w:ascii="Courier New" w:eastAsia="Courier New" w:hAnsi="Courier New" w:cs="Courier New"/>
          <w:sz w:val="24"/>
          <w:szCs w:val="24"/>
        </w:rPr>
        <w:t xml:space="preserve">: </w:t>
      </w:r>
      <w:r w:rsidR="0018109A" w:rsidRPr="00FE53F6">
        <w:rPr>
          <w:rFonts w:ascii="Courier New" w:eastAsia="Courier New" w:hAnsi="Courier New" w:cs="Courier New"/>
          <w:sz w:val="24"/>
          <w:szCs w:val="24"/>
        </w:rPr>
        <w:t xml:space="preserve">Commander </w:t>
      </w:r>
      <w:r w:rsidR="005C4FF1" w:rsidRPr="00FE53F6">
        <w:rPr>
          <w:rFonts w:ascii="Courier New" w:eastAsia="Courier New" w:hAnsi="Courier New" w:cs="Courier New"/>
          <w:sz w:val="24"/>
          <w:szCs w:val="24"/>
        </w:rPr>
        <w:t xml:space="preserve">Leonard </w:t>
      </w:r>
      <w:proofErr w:type="spellStart"/>
      <w:r w:rsidR="005C4FF1" w:rsidRPr="00FE53F6">
        <w:rPr>
          <w:rFonts w:ascii="Courier New" w:eastAsia="Courier New" w:hAnsi="Courier New" w:cs="Courier New"/>
          <w:sz w:val="24"/>
          <w:szCs w:val="24"/>
        </w:rPr>
        <w:t>Haidl</w:t>
      </w:r>
      <w:proofErr w:type="spellEnd"/>
      <w:r w:rsidR="0018109A" w:rsidRPr="00FE53F6">
        <w:rPr>
          <w:rFonts w:ascii="Courier New" w:eastAsia="Courier New" w:hAnsi="Courier New" w:cs="Courier New"/>
          <w:sz w:val="24"/>
          <w:szCs w:val="24"/>
        </w:rPr>
        <w:t>,</w:t>
      </w:r>
      <w:r w:rsidR="00E17391">
        <w:rPr>
          <w:rFonts w:ascii="Courier New" w:eastAsia="Courier New" w:hAnsi="Courier New" w:cs="Courier New"/>
          <w:sz w:val="24"/>
          <w:szCs w:val="24"/>
        </w:rPr>
        <w:t xml:space="preserve"> </w:t>
      </w:r>
      <w:r w:rsidR="0018109A" w:rsidRPr="00FE53F6">
        <w:rPr>
          <w:rFonts w:ascii="Courier New" w:eastAsia="Courier New" w:hAnsi="Courier New" w:cs="Courier New"/>
          <w:sz w:val="24"/>
          <w:szCs w:val="24"/>
        </w:rPr>
        <w:t>USN</w:t>
      </w:r>
    </w:p>
    <w:p w14:paraId="5D1C1B4C" w14:textId="768E70F1" w:rsidR="007032A2" w:rsidRPr="00FE53F6" w:rsidRDefault="0018109A" w:rsidP="00E17391">
      <w:pPr>
        <w:tabs>
          <w:tab w:val="left" w:pos="9360"/>
        </w:tabs>
        <w:spacing w:before="36"/>
        <w:ind w:left="720" w:right="1798"/>
        <w:rPr>
          <w:rFonts w:ascii="Courier New" w:eastAsia="Courier New" w:hAnsi="Courier New" w:cs="Courier New"/>
          <w:sz w:val="24"/>
          <w:szCs w:val="24"/>
        </w:rPr>
      </w:pPr>
      <w:r w:rsidRPr="00FE53F6">
        <w:rPr>
          <w:rFonts w:ascii="Courier New" w:eastAsia="Courier New" w:hAnsi="Courier New" w:cs="Courier New"/>
          <w:sz w:val="24"/>
          <w:szCs w:val="24"/>
        </w:rPr>
        <w:t xml:space="preserve">c. </w:t>
      </w:r>
      <w:r w:rsidRPr="00FE53F6">
        <w:rPr>
          <w:rFonts w:ascii="Courier New" w:eastAsia="Courier New" w:hAnsi="Courier New" w:cs="Courier New"/>
          <w:sz w:val="24"/>
          <w:szCs w:val="24"/>
          <w:u w:val="thick" w:color="000000"/>
        </w:rPr>
        <w:t>Operations Officer</w:t>
      </w:r>
      <w:r w:rsidRPr="00FE53F6">
        <w:rPr>
          <w:rFonts w:ascii="Courier New" w:eastAsia="Courier New" w:hAnsi="Courier New" w:cs="Courier New"/>
          <w:sz w:val="24"/>
          <w:szCs w:val="24"/>
        </w:rPr>
        <w:t xml:space="preserve">: </w:t>
      </w:r>
      <w:r w:rsidR="005C4FF1" w:rsidRPr="00FE53F6">
        <w:rPr>
          <w:rFonts w:ascii="Courier New" w:eastAsia="Courier New" w:hAnsi="Courier New" w:cs="Courier New"/>
          <w:sz w:val="24"/>
          <w:szCs w:val="24"/>
        </w:rPr>
        <w:t>Lieutenant Patrick Love</w:t>
      </w:r>
      <w:r w:rsidR="00A02FD7" w:rsidRPr="00FE53F6">
        <w:rPr>
          <w:rFonts w:ascii="Courier New" w:eastAsia="Courier New" w:hAnsi="Courier New" w:cs="Courier New"/>
          <w:sz w:val="24"/>
          <w:szCs w:val="24"/>
        </w:rPr>
        <w:t>,</w:t>
      </w:r>
      <w:r w:rsidR="00E17391">
        <w:rPr>
          <w:rFonts w:ascii="Courier New" w:eastAsia="Courier New" w:hAnsi="Courier New" w:cs="Courier New"/>
          <w:sz w:val="24"/>
          <w:szCs w:val="24"/>
        </w:rPr>
        <w:t xml:space="preserve"> </w:t>
      </w:r>
      <w:r w:rsidR="00A02FD7" w:rsidRPr="00FE53F6">
        <w:rPr>
          <w:rFonts w:ascii="Courier New" w:eastAsia="Courier New" w:hAnsi="Courier New" w:cs="Courier New"/>
          <w:sz w:val="24"/>
          <w:szCs w:val="24"/>
        </w:rPr>
        <w:t>USN</w:t>
      </w:r>
    </w:p>
    <w:p w14:paraId="1A50204F" w14:textId="155690F8" w:rsidR="007032A2" w:rsidRPr="00FE53F6" w:rsidRDefault="00E17391" w:rsidP="00E17391">
      <w:pPr>
        <w:ind w:left="720" w:right="933"/>
        <w:rPr>
          <w:rFonts w:ascii="Courier New" w:eastAsia="Courier New" w:hAnsi="Courier New" w:cs="Courier New"/>
          <w:sz w:val="24"/>
          <w:szCs w:val="24"/>
        </w:rPr>
      </w:pPr>
      <w:r>
        <w:rPr>
          <w:rFonts w:ascii="Courier New" w:eastAsia="Courier New" w:hAnsi="Courier New" w:cs="Courier New"/>
          <w:sz w:val="24"/>
          <w:szCs w:val="24"/>
        </w:rPr>
        <w:t xml:space="preserve">d. </w:t>
      </w:r>
      <w:r w:rsidR="0018109A" w:rsidRPr="00FE53F6">
        <w:rPr>
          <w:rFonts w:ascii="Courier New" w:eastAsia="Courier New" w:hAnsi="Courier New" w:cs="Courier New"/>
          <w:sz w:val="24"/>
          <w:szCs w:val="24"/>
          <w:u w:val="thick" w:color="000000"/>
        </w:rPr>
        <w:t>Marine Officer Instructo</w:t>
      </w:r>
      <w:r w:rsidR="0018109A" w:rsidRPr="00FE53F6">
        <w:rPr>
          <w:rFonts w:ascii="Courier New" w:eastAsia="Courier New" w:hAnsi="Courier New" w:cs="Courier New"/>
          <w:spacing w:val="1"/>
          <w:sz w:val="24"/>
          <w:szCs w:val="24"/>
          <w:u w:val="thick" w:color="000000"/>
        </w:rPr>
        <w:t>r</w:t>
      </w:r>
      <w:r w:rsidR="0018109A" w:rsidRPr="00FE53F6">
        <w:rPr>
          <w:rFonts w:ascii="Courier New" w:eastAsia="Courier New" w:hAnsi="Courier New" w:cs="Courier New"/>
          <w:sz w:val="24"/>
          <w:szCs w:val="24"/>
        </w:rPr>
        <w:t xml:space="preserve">: Captain Brian </w:t>
      </w:r>
      <w:proofErr w:type="spellStart"/>
      <w:r w:rsidR="0018109A" w:rsidRPr="00FE53F6">
        <w:rPr>
          <w:rFonts w:ascii="Courier New" w:eastAsia="Courier New" w:hAnsi="Courier New" w:cs="Courier New"/>
          <w:sz w:val="24"/>
          <w:szCs w:val="24"/>
        </w:rPr>
        <w:t>Kerg</w:t>
      </w:r>
      <w:proofErr w:type="spellEnd"/>
      <w:r w:rsidR="0018109A" w:rsidRPr="00FE53F6">
        <w:rPr>
          <w:rFonts w:ascii="Courier New" w:eastAsia="Courier New" w:hAnsi="Courier New" w:cs="Courier New"/>
          <w:sz w:val="24"/>
          <w:szCs w:val="24"/>
        </w:rPr>
        <w:t>,</w:t>
      </w:r>
      <w:r>
        <w:rPr>
          <w:rFonts w:ascii="Courier New" w:eastAsia="Courier New" w:hAnsi="Courier New" w:cs="Courier New"/>
          <w:sz w:val="24"/>
          <w:szCs w:val="24"/>
        </w:rPr>
        <w:t xml:space="preserve"> </w:t>
      </w:r>
      <w:r w:rsidR="0018109A" w:rsidRPr="00FE53F6">
        <w:rPr>
          <w:rFonts w:ascii="Courier New" w:eastAsia="Courier New" w:hAnsi="Courier New" w:cs="Courier New"/>
          <w:sz w:val="24"/>
          <w:szCs w:val="24"/>
        </w:rPr>
        <w:t>USMC</w:t>
      </w:r>
    </w:p>
    <w:p w14:paraId="0EF4272E" w14:textId="61BB1299" w:rsidR="007032A2" w:rsidRPr="00FE53F6" w:rsidRDefault="0018109A" w:rsidP="00E17391">
      <w:pPr>
        <w:ind w:left="720" w:right="2235"/>
        <w:rPr>
          <w:rFonts w:ascii="Courier New" w:eastAsia="Courier New" w:hAnsi="Courier New" w:cs="Courier New"/>
          <w:sz w:val="24"/>
          <w:szCs w:val="24"/>
        </w:rPr>
      </w:pPr>
      <w:r w:rsidRPr="00FE53F6">
        <w:rPr>
          <w:rFonts w:ascii="Courier New" w:eastAsia="Courier New" w:hAnsi="Courier New" w:cs="Courier New"/>
          <w:sz w:val="24"/>
          <w:szCs w:val="24"/>
        </w:rPr>
        <w:t xml:space="preserve">e. </w:t>
      </w:r>
      <w:r w:rsidRPr="00FE53F6">
        <w:rPr>
          <w:rFonts w:ascii="Courier New" w:eastAsia="Courier New" w:hAnsi="Courier New" w:cs="Courier New"/>
          <w:sz w:val="24"/>
          <w:szCs w:val="24"/>
          <w:u w:val="thick" w:color="000000"/>
        </w:rPr>
        <w:t>Submariner</w:t>
      </w:r>
      <w:r w:rsidRPr="00FE53F6">
        <w:rPr>
          <w:rFonts w:ascii="Courier New" w:eastAsia="Courier New" w:hAnsi="Courier New" w:cs="Courier New"/>
          <w:sz w:val="24"/>
          <w:szCs w:val="24"/>
        </w:rPr>
        <w:t xml:space="preserve">: Lieutenant </w:t>
      </w:r>
      <w:r w:rsidR="00A7246D" w:rsidRPr="00FE53F6">
        <w:rPr>
          <w:rFonts w:ascii="Courier New" w:eastAsia="Courier New" w:hAnsi="Courier New" w:cs="Courier New"/>
          <w:sz w:val="24"/>
          <w:szCs w:val="24"/>
        </w:rPr>
        <w:t>Miguel Lewis</w:t>
      </w:r>
      <w:r w:rsidRPr="00FE53F6">
        <w:rPr>
          <w:rFonts w:ascii="Courier New" w:eastAsia="Courier New" w:hAnsi="Courier New" w:cs="Courier New"/>
          <w:sz w:val="24"/>
          <w:szCs w:val="24"/>
        </w:rPr>
        <w:t>, USN</w:t>
      </w:r>
    </w:p>
    <w:p w14:paraId="478FD731" w14:textId="7B7FA6A5" w:rsidR="007032A2" w:rsidRPr="00FE53F6" w:rsidRDefault="0018109A">
      <w:pPr>
        <w:ind w:left="680" w:right="1659"/>
        <w:jc w:val="both"/>
        <w:rPr>
          <w:rFonts w:ascii="Courier New" w:eastAsia="Courier New" w:hAnsi="Courier New" w:cs="Courier New"/>
          <w:sz w:val="24"/>
          <w:szCs w:val="24"/>
        </w:rPr>
      </w:pPr>
      <w:r w:rsidRPr="00FE53F6">
        <w:rPr>
          <w:rFonts w:ascii="Courier New" w:eastAsia="Courier New" w:hAnsi="Courier New" w:cs="Courier New"/>
          <w:sz w:val="24"/>
          <w:szCs w:val="24"/>
        </w:rPr>
        <w:t xml:space="preserve">f. </w:t>
      </w:r>
      <w:r w:rsidRPr="00FE53F6">
        <w:rPr>
          <w:rFonts w:ascii="Courier New" w:eastAsia="Courier New" w:hAnsi="Courier New" w:cs="Courier New"/>
          <w:sz w:val="24"/>
          <w:szCs w:val="24"/>
          <w:u w:val="thick" w:color="000000"/>
        </w:rPr>
        <w:t>Aviator</w:t>
      </w:r>
      <w:r w:rsidRPr="00FE53F6">
        <w:rPr>
          <w:rFonts w:ascii="Courier New" w:eastAsia="Courier New" w:hAnsi="Courier New" w:cs="Courier New"/>
          <w:sz w:val="24"/>
          <w:szCs w:val="24"/>
        </w:rPr>
        <w:t xml:space="preserve">: Lieutenant </w:t>
      </w:r>
      <w:r w:rsidR="005C4FF1" w:rsidRPr="00FE53F6">
        <w:rPr>
          <w:rFonts w:ascii="Courier New" w:eastAsia="Courier New" w:hAnsi="Courier New" w:cs="Courier New"/>
          <w:sz w:val="24"/>
          <w:szCs w:val="24"/>
        </w:rPr>
        <w:t xml:space="preserve">Mark </w:t>
      </w:r>
      <w:proofErr w:type="spellStart"/>
      <w:r w:rsidR="005C4FF1" w:rsidRPr="00FE53F6">
        <w:rPr>
          <w:rFonts w:ascii="Courier New" w:eastAsia="Courier New" w:hAnsi="Courier New" w:cs="Courier New"/>
          <w:sz w:val="24"/>
          <w:szCs w:val="24"/>
        </w:rPr>
        <w:t>Guadagnini</w:t>
      </w:r>
      <w:proofErr w:type="spellEnd"/>
      <w:r w:rsidRPr="00FE53F6">
        <w:rPr>
          <w:rFonts w:ascii="Courier New" w:eastAsia="Courier New" w:hAnsi="Courier New" w:cs="Courier New"/>
          <w:sz w:val="24"/>
          <w:szCs w:val="24"/>
        </w:rPr>
        <w:t>, USN</w:t>
      </w:r>
    </w:p>
    <w:p w14:paraId="743F5794" w14:textId="30F98D5A" w:rsidR="007032A2" w:rsidRPr="00FE53F6" w:rsidRDefault="0018109A" w:rsidP="00497CF9">
      <w:pPr>
        <w:ind w:left="680" w:right="645"/>
        <w:jc w:val="both"/>
        <w:rPr>
          <w:rFonts w:ascii="Courier New" w:eastAsia="Courier New" w:hAnsi="Courier New" w:cs="Courier New"/>
          <w:sz w:val="24"/>
          <w:szCs w:val="24"/>
        </w:rPr>
      </w:pPr>
      <w:r w:rsidRPr="00FE53F6">
        <w:rPr>
          <w:rFonts w:ascii="Courier New" w:eastAsia="Courier New" w:hAnsi="Courier New" w:cs="Courier New"/>
          <w:sz w:val="24"/>
          <w:szCs w:val="24"/>
        </w:rPr>
        <w:t xml:space="preserve">g. </w:t>
      </w:r>
      <w:r w:rsidR="00497CF9">
        <w:rPr>
          <w:rFonts w:ascii="Courier New" w:eastAsia="Courier New" w:hAnsi="Courier New" w:cs="Courier New"/>
          <w:sz w:val="24"/>
          <w:szCs w:val="24"/>
          <w:u w:val="thick" w:color="000000"/>
        </w:rPr>
        <w:t>Surface Warfare</w:t>
      </w:r>
      <w:r w:rsidRPr="00FE53F6">
        <w:rPr>
          <w:rFonts w:ascii="Courier New" w:eastAsia="Courier New" w:hAnsi="Courier New" w:cs="Courier New"/>
          <w:sz w:val="24"/>
          <w:szCs w:val="24"/>
        </w:rPr>
        <w:t xml:space="preserve">: Lieutenant </w:t>
      </w:r>
      <w:r w:rsidR="00803A82">
        <w:rPr>
          <w:rFonts w:ascii="Courier New" w:eastAsia="Courier New" w:hAnsi="Courier New" w:cs="Courier New"/>
          <w:sz w:val="24"/>
          <w:szCs w:val="24"/>
        </w:rPr>
        <w:t>David Denning</w:t>
      </w:r>
      <w:r w:rsidR="00497CF9">
        <w:rPr>
          <w:rFonts w:ascii="Courier New" w:eastAsia="Courier New" w:hAnsi="Courier New" w:cs="Courier New"/>
          <w:sz w:val="24"/>
          <w:szCs w:val="24"/>
        </w:rPr>
        <w:t xml:space="preserve">, </w:t>
      </w:r>
      <w:r w:rsidRPr="00FE53F6">
        <w:rPr>
          <w:rFonts w:ascii="Courier New" w:eastAsia="Courier New" w:hAnsi="Courier New" w:cs="Courier New"/>
          <w:sz w:val="24"/>
          <w:szCs w:val="24"/>
        </w:rPr>
        <w:t>USN</w:t>
      </w:r>
    </w:p>
    <w:p w14:paraId="3D0FAE5E" w14:textId="309E02E4" w:rsidR="007032A2" w:rsidRPr="00FE53F6" w:rsidRDefault="0018109A">
      <w:pPr>
        <w:spacing w:line="247" w:lineRule="auto"/>
        <w:ind w:left="1101" w:right="500" w:hanging="421"/>
        <w:rPr>
          <w:rFonts w:ascii="Courier New" w:eastAsia="Courier New" w:hAnsi="Courier New" w:cs="Courier New"/>
          <w:sz w:val="24"/>
          <w:szCs w:val="24"/>
        </w:rPr>
      </w:pPr>
      <w:r w:rsidRPr="00FE53F6">
        <w:rPr>
          <w:rFonts w:ascii="Courier New" w:eastAsia="Courier New" w:hAnsi="Courier New" w:cs="Courier New"/>
          <w:sz w:val="24"/>
          <w:szCs w:val="24"/>
        </w:rPr>
        <w:t xml:space="preserve">h. </w:t>
      </w:r>
      <w:r w:rsidRPr="00FE53F6">
        <w:rPr>
          <w:rFonts w:ascii="Courier New" w:eastAsia="Courier New" w:hAnsi="Courier New" w:cs="Courier New"/>
          <w:sz w:val="24"/>
          <w:szCs w:val="24"/>
          <w:u w:val="thick" w:color="000000"/>
        </w:rPr>
        <w:t>Assistant Marine Officer</w:t>
      </w:r>
      <w:r w:rsidRPr="00FE53F6">
        <w:rPr>
          <w:rFonts w:ascii="Courier New" w:eastAsia="Courier New" w:hAnsi="Courier New" w:cs="Courier New"/>
          <w:spacing w:val="1"/>
          <w:sz w:val="24"/>
          <w:szCs w:val="24"/>
          <w:u w:val="thick" w:color="000000"/>
        </w:rPr>
        <w:t xml:space="preserve"> </w:t>
      </w:r>
      <w:r w:rsidRPr="00FE53F6">
        <w:rPr>
          <w:rFonts w:ascii="Courier New" w:eastAsia="Courier New" w:hAnsi="Courier New" w:cs="Courier New"/>
          <w:sz w:val="24"/>
          <w:szCs w:val="24"/>
          <w:u w:val="thick" w:color="000000"/>
        </w:rPr>
        <w:t>Instructor</w:t>
      </w:r>
      <w:r w:rsidR="00D95AAF" w:rsidRPr="00FE53F6">
        <w:rPr>
          <w:rFonts w:ascii="Courier New" w:eastAsia="Courier New" w:hAnsi="Courier New" w:cs="Courier New"/>
          <w:sz w:val="24"/>
          <w:szCs w:val="24"/>
        </w:rPr>
        <w:t>: Gunnery Sergeant Derek Moore</w:t>
      </w:r>
      <w:r w:rsidRPr="00FE53F6">
        <w:rPr>
          <w:rFonts w:ascii="Courier New" w:eastAsia="Courier New" w:hAnsi="Courier New" w:cs="Courier New"/>
          <w:sz w:val="24"/>
          <w:szCs w:val="24"/>
        </w:rPr>
        <w:t>, USMC</w:t>
      </w:r>
    </w:p>
    <w:p w14:paraId="1DA131AE" w14:textId="77777777" w:rsidR="007032A2" w:rsidRDefault="007032A2">
      <w:pPr>
        <w:spacing w:before="4" w:line="260" w:lineRule="exact"/>
        <w:rPr>
          <w:sz w:val="26"/>
          <w:szCs w:val="26"/>
        </w:rPr>
      </w:pPr>
    </w:p>
    <w:p w14:paraId="4BFB9868" w14:textId="47C26AC3" w:rsidR="007032A2" w:rsidRDefault="0018109A">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4.  </w:t>
      </w:r>
      <w:r>
        <w:rPr>
          <w:rFonts w:ascii="Courier New" w:eastAsia="Courier New" w:hAnsi="Courier New" w:cs="Courier New"/>
          <w:position w:val="1"/>
          <w:sz w:val="24"/>
          <w:szCs w:val="24"/>
          <w:u w:val="single" w:color="000000"/>
        </w:rPr>
        <w:t>UM NROTC Midshipman Chain of Comman</w:t>
      </w:r>
      <w:r>
        <w:rPr>
          <w:rFonts w:ascii="Courier New" w:eastAsia="Courier New" w:hAnsi="Courier New" w:cs="Courier New"/>
          <w:spacing w:val="2"/>
          <w:position w:val="1"/>
          <w:sz w:val="24"/>
          <w:szCs w:val="24"/>
          <w:u w:val="single" w:color="000000"/>
        </w:rPr>
        <w:t>d</w:t>
      </w:r>
      <w:r w:rsidR="00F02A99">
        <w:rPr>
          <w:rFonts w:ascii="Courier New" w:eastAsia="Courier New" w:hAnsi="Courier New" w:cs="Courier New"/>
          <w:position w:val="1"/>
          <w:sz w:val="24"/>
          <w:szCs w:val="24"/>
        </w:rPr>
        <w:t>.</w:t>
      </w:r>
    </w:p>
    <w:p w14:paraId="0E12B077" w14:textId="77777777" w:rsidR="007032A2" w:rsidRDefault="007032A2">
      <w:pPr>
        <w:spacing w:before="16" w:line="220" w:lineRule="exact"/>
        <w:rPr>
          <w:sz w:val="22"/>
          <w:szCs w:val="22"/>
        </w:rPr>
      </w:pPr>
    </w:p>
    <w:p w14:paraId="1067258D" w14:textId="70B09287" w:rsidR="00FF66CA" w:rsidRDefault="0018109A" w:rsidP="00497CF9">
      <w:pPr>
        <w:spacing w:before="36"/>
        <w:ind w:left="680" w:right="1077"/>
        <w:rPr>
          <w:rFonts w:ascii="Courier New" w:eastAsia="Courier New" w:hAnsi="Courier New" w:cs="Courier New"/>
          <w:sz w:val="24"/>
          <w:szCs w:val="24"/>
        </w:rPr>
      </w:pPr>
      <w:r>
        <w:rPr>
          <w:rFonts w:ascii="Courier New" w:eastAsia="Courier New" w:hAnsi="Courier New" w:cs="Courier New"/>
          <w:sz w:val="24"/>
          <w:szCs w:val="24"/>
        </w:rPr>
        <w:t xml:space="preserve">a. </w:t>
      </w:r>
      <w:r w:rsidRPr="00FE53F6">
        <w:rPr>
          <w:rFonts w:ascii="Courier New" w:eastAsia="Courier New" w:hAnsi="Courier New" w:cs="Courier New"/>
          <w:sz w:val="24"/>
          <w:szCs w:val="24"/>
          <w:u w:val="thick" w:color="000000"/>
        </w:rPr>
        <w:t>Battalion Commanding Office</w:t>
      </w:r>
      <w:r w:rsidRPr="00FE53F6">
        <w:rPr>
          <w:rFonts w:ascii="Courier New" w:eastAsia="Courier New" w:hAnsi="Courier New" w:cs="Courier New"/>
          <w:spacing w:val="1"/>
          <w:sz w:val="24"/>
          <w:szCs w:val="24"/>
          <w:u w:val="thick" w:color="000000"/>
        </w:rPr>
        <w:t>r</w:t>
      </w:r>
      <w:r w:rsidR="00D95AAF" w:rsidRPr="00FE53F6">
        <w:rPr>
          <w:rFonts w:ascii="Courier New" w:eastAsia="Courier New" w:hAnsi="Courier New" w:cs="Courier New"/>
          <w:sz w:val="24"/>
          <w:szCs w:val="24"/>
        </w:rPr>
        <w:t>: M</w:t>
      </w:r>
      <w:r w:rsidR="0036607F" w:rsidRPr="00FE53F6">
        <w:rPr>
          <w:rFonts w:ascii="Courier New" w:eastAsia="Courier New" w:hAnsi="Courier New" w:cs="Courier New"/>
          <w:sz w:val="24"/>
          <w:szCs w:val="24"/>
        </w:rPr>
        <w:t>CDR</w:t>
      </w:r>
      <w:r w:rsidR="00C336DF" w:rsidRPr="00FE53F6">
        <w:rPr>
          <w:rFonts w:ascii="Courier New" w:eastAsia="Courier New" w:hAnsi="Courier New" w:cs="Courier New"/>
          <w:sz w:val="24"/>
          <w:szCs w:val="24"/>
        </w:rPr>
        <w:t xml:space="preserve"> </w:t>
      </w:r>
      <w:r w:rsidR="0036607F" w:rsidRPr="00FE53F6">
        <w:rPr>
          <w:rFonts w:ascii="Courier New" w:eastAsia="Courier New" w:hAnsi="Courier New" w:cs="Courier New"/>
          <w:sz w:val="24"/>
          <w:szCs w:val="24"/>
        </w:rPr>
        <w:t>Robert Kent</w:t>
      </w:r>
      <w:r w:rsidRPr="00FE53F6">
        <w:rPr>
          <w:rFonts w:ascii="Courier New" w:eastAsia="Courier New" w:hAnsi="Courier New" w:cs="Courier New"/>
          <w:sz w:val="24"/>
          <w:szCs w:val="24"/>
        </w:rPr>
        <w:t xml:space="preserve"> </w:t>
      </w:r>
    </w:p>
    <w:p w14:paraId="27505AD0" w14:textId="6D10E448" w:rsidR="007032A2" w:rsidRPr="00FE53F6" w:rsidRDefault="0018109A">
      <w:pPr>
        <w:spacing w:before="36"/>
        <w:ind w:left="680" w:right="1077"/>
        <w:rPr>
          <w:rFonts w:ascii="Courier New" w:eastAsia="Courier New" w:hAnsi="Courier New" w:cs="Courier New"/>
          <w:sz w:val="24"/>
          <w:szCs w:val="24"/>
        </w:rPr>
      </w:pPr>
      <w:r w:rsidRPr="00FE53F6">
        <w:rPr>
          <w:rFonts w:ascii="Courier New" w:eastAsia="Courier New" w:hAnsi="Courier New" w:cs="Courier New"/>
          <w:sz w:val="24"/>
          <w:szCs w:val="24"/>
        </w:rPr>
        <w:lastRenderedPageBreak/>
        <w:t xml:space="preserve">b. </w:t>
      </w:r>
      <w:r w:rsidRPr="00FE53F6">
        <w:rPr>
          <w:rFonts w:ascii="Courier New" w:eastAsia="Courier New" w:hAnsi="Courier New" w:cs="Courier New"/>
          <w:sz w:val="24"/>
          <w:szCs w:val="24"/>
          <w:u w:val="thick" w:color="000000"/>
        </w:rPr>
        <w:t>Battalion Executive Office</w:t>
      </w:r>
      <w:r w:rsidRPr="00FE53F6">
        <w:rPr>
          <w:rFonts w:ascii="Courier New" w:eastAsia="Courier New" w:hAnsi="Courier New" w:cs="Courier New"/>
          <w:spacing w:val="1"/>
          <w:sz w:val="24"/>
          <w:szCs w:val="24"/>
          <w:u w:val="thick" w:color="000000"/>
        </w:rPr>
        <w:t>r</w:t>
      </w:r>
      <w:r w:rsidR="0036607F" w:rsidRPr="00FE53F6">
        <w:rPr>
          <w:rFonts w:ascii="Courier New" w:eastAsia="Courier New" w:hAnsi="Courier New" w:cs="Courier New"/>
          <w:sz w:val="24"/>
          <w:szCs w:val="24"/>
        </w:rPr>
        <w:t xml:space="preserve">: MLCDR Tobey </w:t>
      </w:r>
      <w:proofErr w:type="spellStart"/>
      <w:r w:rsidR="0036607F" w:rsidRPr="00FE53F6">
        <w:rPr>
          <w:rFonts w:ascii="Courier New" w:eastAsia="Courier New" w:hAnsi="Courier New" w:cs="Courier New"/>
          <w:sz w:val="24"/>
          <w:szCs w:val="24"/>
        </w:rPr>
        <w:t>Ratoff</w:t>
      </w:r>
      <w:proofErr w:type="spellEnd"/>
    </w:p>
    <w:p w14:paraId="09EC15E0" w14:textId="406F9EE9" w:rsidR="00791E71" w:rsidRPr="00FE53F6" w:rsidRDefault="0018109A" w:rsidP="00E17391">
      <w:pPr>
        <w:ind w:left="680" w:right="933"/>
        <w:rPr>
          <w:rFonts w:ascii="Courier New" w:eastAsia="Courier New" w:hAnsi="Courier New" w:cs="Courier New"/>
          <w:sz w:val="24"/>
          <w:szCs w:val="24"/>
        </w:rPr>
      </w:pPr>
      <w:r w:rsidRPr="00FE53F6">
        <w:rPr>
          <w:rFonts w:ascii="Courier New" w:eastAsia="Courier New" w:hAnsi="Courier New" w:cs="Courier New"/>
          <w:sz w:val="24"/>
          <w:szCs w:val="24"/>
        </w:rPr>
        <w:t xml:space="preserve">c. </w:t>
      </w:r>
      <w:r w:rsidRPr="00FE53F6">
        <w:rPr>
          <w:rFonts w:ascii="Courier New" w:eastAsia="Courier New" w:hAnsi="Courier New" w:cs="Courier New"/>
          <w:sz w:val="24"/>
          <w:szCs w:val="24"/>
          <w:u w:val="thick" w:color="000000"/>
        </w:rPr>
        <w:t>Battalion Operations Office</w:t>
      </w:r>
      <w:r w:rsidRPr="00FE53F6">
        <w:rPr>
          <w:rFonts w:ascii="Courier New" w:eastAsia="Courier New" w:hAnsi="Courier New" w:cs="Courier New"/>
          <w:spacing w:val="1"/>
          <w:sz w:val="24"/>
          <w:szCs w:val="24"/>
          <w:u w:val="thick" w:color="000000"/>
        </w:rPr>
        <w:t>r</w:t>
      </w:r>
      <w:r w:rsidRPr="00FE53F6">
        <w:rPr>
          <w:rFonts w:ascii="Courier New" w:eastAsia="Courier New" w:hAnsi="Courier New" w:cs="Courier New"/>
          <w:sz w:val="24"/>
          <w:szCs w:val="24"/>
        </w:rPr>
        <w:t xml:space="preserve">: MLT </w:t>
      </w:r>
      <w:r w:rsidR="0036607F" w:rsidRPr="00FE53F6">
        <w:rPr>
          <w:rFonts w:ascii="Courier New" w:eastAsia="Courier New" w:hAnsi="Courier New" w:cs="Courier New"/>
          <w:sz w:val="24"/>
          <w:szCs w:val="24"/>
        </w:rPr>
        <w:t xml:space="preserve">Kendra </w:t>
      </w:r>
      <w:proofErr w:type="spellStart"/>
      <w:r w:rsidR="0036607F" w:rsidRPr="00FE53F6">
        <w:rPr>
          <w:rFonts w:ascii="Courier New" w:eastAsia="Courier New" w:hAnsi="Courier New" w:cs="Courier New"/>
          <w:sz w:val="24"/>
          <w:szCs w:val="24"/>
        </w:rPr>
        <w:t>Mikatarian</w:t>
      </w:r>
      <w:proofErr w:type="spellEnd"/>
    </w:p>
    <w:p w14:paraId="588645EB" w14:textId="4A9B3B59" w:rsidR="007032A2" w:rsidRPr="00E17391" w:rsidRDefault="0018109A" w:rsidP="00E17391">
      <w:pPr>
        <w:ind w:left="680" w:right="933"/>
        <w:rPr>
          <w:rFonts w:ascii="Courier New" w:eastAsia="Courier New" w:hAnsi="Courier New" w:cs="Courier New"/>
          <w:sz w:val="24"/>
          <w:szCs w:val="24"/>
        </w:rPr>
      </w:pPr>
      <w:proofErr w:type="gramStart"/>
      <w:r w:rsidRPr="00FE53F6">
        <w:rPr>
          <w:rFonts w:ascii="Courier New" w:eastAsia="Courier New" w:hAnsi="Courier New" w:cs="Courier New"/>
          <w:sz w:val="24"/>
          <w:szCs w:val="24"/>
        </w:rPr>
        <w:t>d</w:t>
      </w:r>
      <w:proofErr w:type="gramEnd"/>
      <w:r w:rsidRPr="00FE53F6">
        <w:rPr>
          <w:rFonts w:ascii="Courier New" w:eastAsia="Courier New" w:hAnsi="Courier New" w:cs="Courier New"/>
          <w:sz w:val="24"/>
          <w:szCs w:val="24"/>
        </w:rPr>
        <w:t xml:space="preserve">. </w:t>
      </w:r>
      <w:r w:rsidR="00FF66CA">
        <w:rPr>
          <w:rFonts w:ascii="Courier New" w:eastAsia="Courier New" w:hAnsi="Courier New" w:cs="Courier New"/>
          <w:sz w:val="24"/>
          <w:szCs w:val="24"/>
          <w:u w:val="thick" w:color="000000"/>
        </w:rPr>
        <w:t>Battalion Command Sergeant Major</w:t>
      </w:r>
      <w:r w:rsidRPr="00FE53F6">
        <w:rPr>
          <w:rFonts w:ascii="Courier New" w:eastAsia="Courier New" w:hAnsi="Courier New" w:cs="Courier New"/>
          <w:sz w:val="24"/>
          <w:szCs w:val="24"/>
        </w:rPr>
        <w:t>:</w:t>
      </w:r>
      <w:r>
        <w:rPr>
          <w:rFonts w:ascii="Courier New" w:eastAsia="Courier New" w:hAnsi="Courier New" w:cs="Courier New"/>
          <w:sz w:val="24"/>
          <w:szCs w:val="24"/>
        </w:rPr>
        <w:t xml:space="preserve"> </w:t>
      </w:r>
      <w:proofErr w:type="spellStart"/>
      <w:r w:rsidR="00631F5B">
        <w:rPr>
          <w:rFonts w:ascii="Courier New" w:eastAsia="Courier New" w:hAnsi="Courier New" w:cs="Courier New"/>
          <w:sz w:val="24"/>
          <w:szCs w:val="24"/>
        </w:rPr>
        <w:t>M</w:t>
      </w:r>
      <w:r w:rsidR="00FF66CA">
        <w:rPr>
          <w:rFonts w:ascii="Courier New" w:eastAsia="Courier New" w:hAnsi="Courier New" w:cs="Courier New"/>
          <w:spacing w:val="1"/>
          <w:sz w:val="24"/>
          <w:szCs w:val="24"/>
        </w:rPr>
        <w:t>SgtMaj</w:t>
      </w:r>
      <w:proofErr w:type="spellEnd"/>
      <w:r w:rsidR="00142E57">
        <w:rPr>
          <w:rFonts w:ascii="Courier New" w:eastAsia="Courier New" w:hAnsi="Courier New" w:cs="Courier New"/>
          <w:sz w:val="24"/>
          <w:szCs w:val="24"/>
        </w:rPr>
        <w:t xml:space="preserve"> </w:t>
      </w:r>
      <w:r w:rsidR="0036607F">
        <w:rPr>
          <w:rFonts w:ascii="Courier New" w:eastAsia="Courier New" w:hAnsi="Courier New" w:cs="Courier New"/>
          <w:sz w:val="24"/>
          <w:szCs w:val="24"/>
        </w:rPr>
        <w:t>Keegan Stitt</w:t>
      </w:r>
    </w:p>
    <w:p w14:paraId="3235280E" w14:textId="77777777" w:rsidR="007032A2" w:rsidRDefault="007032A2">
      <w:pPr>
        <w:spacing w:line="220" w:lineRule="exact"/>
        <w:rPr>
          <w:sz w:val="22"/>
          <w:szCs w:val="22"/>
        </w:rPr>
      </w:pPr>
    </w:p>
    <w:p w14:paraId="3C4E7934" w14:textId="397917FC" w:rsidR="007032A2" w:rsidRPr="00F02A99" w:rsidRDefault="0018109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5.  </w:t>
      </w:r>
      <w:r w:rsidR="00F02A99">
        <w:rPr>
          <w:rFonts w:ascii="Courier New" w:eastAsia="Courier New" w:hAnsi="Courier New" w:cs="Courier New"/>
          <w:position w:val="1"/>
          <w:sz w:val="24"/>
          <w:szCs w:val="24"/>
          <w:u w:val="single" w:color="000000"/>
        </w:rPr>
        <w:t>Facts and Terminology</w:t>
      </w:r>
      <w:r w:rsidR="00F02A99" w:rsidRPr="00F02A99">
        <w:rPr>
          <w:rFonts w:ascii="Courier New" w:eastAsia="Courier New" w:hAnsi="Courier New" w:cs="Courier New"/>
          <w:position w:val="1"/>
          <w:sz w:val="24"/>
          <w:szCs w:val="24"/>
          <w:u w:color="000000"/>
        </w:rPr>
        <w:t>.</w:t>
      </w:r>
    </w:p>
    <w:p w14:paraId="298C8ABF" w14:textId="77777777" w:rsidR="007032A2" w:rsidRDefault="007032A2">
      <w:pPr>
        <w:spacing w:before="4" w:line="240" w:lineRule="exact"/>
        <w:rPr>
          <w:sz w:val="24"/>
          <w:szCs w:val="24"/>
        </w:rPr>
      </w:pPr>
    </w:p>
    <w:p w14:paraId="0FB38679" w14:textId="77777777" w:rsidR="007032A2" w:rsidRDefault="0018109A">
      <w:pPr>
        <w:spacing w:before="36"/>
        <w:ind w:left="680"/>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1"/>
          <w:sz w:val="24"/>
          <w:szCs w:val="24"/>
        </w:rPr>
        <w:t xml:space="preserve"> </w:t>
      </w:r>
      <w:r>
        <w:rPr>
          <w:rFonts w:ascii="Courier New" w:eastAsia="Courier New" w:hAnsi="Courier New" w:cs="Courier New"/>
          <w:sz w:val="24"/>
          <w:szCs w:val="24"/>
        </w:rPr>
        <w:t>Navy Birthday: 13 October 1775</w:t>
      </w:r>
    </w:p>
    <w:p w14:paraId="753A9590"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b.</w:t>
      </w:r>
      <w:r>
        <w:rPr>
          <w:rFonts w:ascii="Courier New" w:eastAsia="Courier New" w:hAnsi="Courier New" w:cs="Courier New"/>
          <w:spacing w:val="-11"/>
          <w:sz w:val="24"/>
          <w:szCs w:val="24"/>
        </w:rPr>
        <w:t xml:space="preserve"> </w:t>
      </w:r>
      <w:r>
        <w:rPr>
          <w:rFonts w:ascii="Courier New" w:eastAsia="Courier New" w:hAnsi="Courier New" w:cs="Courier New"/>
          <w:sz w:val="24"/>
          <w:szCs w:val="24"/>
        </w:rPr>
        <w:t>Father of the Navy: John Paul Jones</w:t>
      </w:r>
    </w:p>
    <w:p w14:paraId="0D2FCB92" w14:textId="76C33546" w:rsidR="007032A2" w:rsidRPr="00FF66CA" w:rsidRDefault="0018109A" w:rsidP="00FF66CA">
      <w:pPr>
        <w:spacing w:line="260" w:lineRule="exact"/>
        <w:ind w:left="680"/>
        <w:rPr>
          <w:rFonts w:ascii="Courier New" w:eastAsia="Courier New" w:hAnsi="Courier New" w:cs="Courier New"/>
          <w:sz w:val="24"/>
          <w:szCs w:val="24"/>
        </w:rPr>
      </w:pPr>
      <w:r>
        <w:rPr>
          <w:rFonts w:ascii="Courier New" w:eastAsia="Courier New" w:hAnsi="Courier New" w:cs="Courier New"/>
          <w:position w:val="1"/>
          <w:sz w:val="24"/>
          <w:szCs w:val="24"/>
        </w:rPr>
        <w:t>c.</w:t>
      </w:r>
      <w:r>
        <w:rPr>
          <w:rFonts w:ascii="Courier New" w:eastAsia="Courier New" w:hAnsi="Courier New" w:cs="Courier New"/>
          <w:spacing w:val="-11"/>
          <w:position w:val="1"/>
          <w:sz w:val="24"/>
          <w:szCs w:val="24"/>
        </w:rPr>
        <w:t xml:space="preserve"> </w:t>
      </w:r>
      <w:r>
        <w:rPr>
          <w:rFonts w:ascii="Courier New" w:eastAsia="Courier New" w:hAnsi="Courier New" w:cs="Courier New"/>
          <w:position w:val="1"/>
          <w:sz w:val="24"/>
          <w:szCs w:val="24"/>
        </w:rPr>
        <w:t xml:space="preserve">Navy Motto: </w:t>
      </w:r>
      <w:r>
        <w:rPr>
          <w:rFonts w:ascii="Courier New" w:eastAsia="Courier New" w:hAnsi="Courier New" w:cs="Courier New"/>
          <w:i/>
          <w:position w:val="1"/>
          <w:sz w:val="24"/>
          <w:szCs w:val="24"/>
        </w:rPr>
        <w:t xml:space="preserve">Semper Fortis </w:t>
      </w:r>
      <w:r>
        <w:rPr>
          <w:rFonts w:ascii="Courier New" w:eastAsia="Courier New" w:hAnsi="Courier New" w:cs="Courier New"/>
          <w:position w:val="1"/>
          <w:sz w:val="24"/>
          <w:szCs w:val="24"/>
        </w:rPr>
        <w:t>(Always Courageous)</w:t>
      </w:r>
    </w:p>
    <w:tbl>
      <w:tblPr>
        <w:tblW w:w="0" w:type="auto"/>
        <w:tblInd w:w="640" w:type="dxa"/>
        <w:tblLayout w:type="fixed"/>
        <w:tblCellMar>
          <w:left w:w="0" w:type="dxa"/>
          <w:right w:w="0" w:type="dxa"/>
        </w:tblCellMar>
        <w:tblLook w:val="01E0" w:firstRow="1" w:lastRow="1" w:firstColumn="1" w:lastColumn="1" w:noHBand="0" w:noVBand="0"/>
      </w:tblPr>
      <w:tblGrid>
        <w:gridCol w:w="394"/>
        <w:gridCol w:w="1002"/>
        <w:gridCol w:w="864"/>
        <w:gridCol w:w="6017"/>
      </w:tblGrid>
      <w:tr w:rsidR="007032A2" w14:paraId="67E417CA" w14:textId="77777777">
        <w:trPr>
          <w:trHeight w:hRule="exact" w:val="356"/>
        </w:trPr>
        <w:tc>
          <w:tcPr>
            <w:tcW w:w="394" w:type="dxa"/>
            <w:tcBorders>
              <w:top w:val="nil"/>
              <w:left w:val="nil"/>
              <w:bottom w:val="nil"/>
              <w:right w:val="nil"/>
            </w:tcBorders>
          </w:tcPr>
          <w:p w14:paraId="7DA155D6" w14:textId="77777777" w:rsidR="007032A2" w:rsidRDefault="0018109A">
            <w:pPr>
              <w:spacing w:before="76"/>
              <w:ind w:left="40"/>
              <w:rPr>
                <w:rFonts w:ascii="Courier New" w:eastAsia="Courier New" w:hAnsi="Courier New" w:cs="Courier New"/>
                <w:sz w:val="24"/>
                <w:szCs w:val="24"/>
              </w:rPr>
            </w:pPr>
            <w:r>
              <w:rPr>
                <w:rFonts w:ascii="Courier New" w:eastAsia="Courier New" w:hAnsi="Courier New" w:cs="Courier New"/>
                <w:sz w:val="24"/>
                <w:szCs w:val="24"/>
              </w:rPr>
              <w:t>d.</w:t>
            </w:r>
          </w:p>
        </w:tc>
        <w:tc>
          <w:tcPr>
            <w:tcW w:w="1002" w:type="dxa"/>
            <w:tcBorders>
              <w:top w:val="nil"/>
              <w:left w:val="nil"/>
              <w:bottom w:val="nil"/>
              <w:right w:val="nil"/>
            </w:tcBorders>
          </w:tcPr>
          <w:p w14:paraId="3166DC9E" w14:textId="77777777" w:rsidR="007032A2" w:rsidRDefault="0018109A">
            <w:pPr>
              <w:spacing w:before="76"/>
              <w:ind w:left="66"/>
              <w:rPr>
                <w:rFonts w:ascii="Courier New" w:eastAsia="Courier New" w:hAnsi="Courier New" w:cs="Courier New"/>
                <w:sz w:val="24"/>
                <w:szCs w:val="24"/>
              </w:rPr>
            </w:pPr>
            <w:r>
              <w:rPr>
                <w:rFonts w:ascii="Courier New" w:eastAsia="Courier New" w:hAnsi="Courier New" w:cs="Courier New"/>
                <w:sz w:val="24"/>
                <w:szCs w:val="24"/>
              </w:rPr>
              <w:t>Marine</w:t>
            </w:r>
          </w:p>
        </w:tc>
        <w:tc>
          <w:tcPr>
            <w:tcW w:w="864" w:type="dxa"/>
            <w:tcBorders>
              <w:top w:val="nil"/>
              <w:left w:val="nil"/>
              <w:bottom w:val="nil"/>
              <w:right w:val="nil"/>
            </w:tcBorders>
          </w:tcPr>
          <w:p w14:paraId="522A6633" w14:textId="77777777" w:rsidR="007032A2" w:rsidRDefault="0018109A">
            <w:pPr>
              <w:spacing w:before="76"/>
              <w:ind w:left="72"/>
              <w:rPr>
                <w:rFonts w:ascii="Courier New" w:eastAsia="Courier New" w:hAnsi="Courier New" w:cs="Courier New"/>
                <w:sz w:val="24"/>
                <w:szCs w:val="24"/>
              </w:rPr>
            </w:pPr>
            <w:r>
              <w:rPr>
                <w:rFonts w:ascii="Courier New" w:eastAsia="Courier New" w:hAnsi="Courier New" w:cs="Courier New"/>
                <w:sz w:val="24"/>
                <w:szCs w:val="24"/>
              </w:rPr>
              <w:t>Corps</w:t>
            </w:r>
          </w:p>
        </w:tc>
        <w:tc>
          <w:tcPr>
            <w:tcW w:w="6017" w:type="dxa"/>
            <w:tcBorders>
              <w:top w:val="nil"/>
              <w:left w:val="nil"/>
              <w:bottom w:val="nil"/>
              <w:right w:val="nil"/>
            </w:tcBorders>
          </w:tcPr>
          <w:p w14:paraId="3F9F9356" w14:textId="77777777" w:rsidR="007032A2" w:rsidRDefault="0018109A">
            <w:pPr>
              <w:spacing w:before="76"/>
              <w:ind w:left="72"/>
              <w:rPr>
                <w:rFonts w:ascii="Courier New" w:eastAsia="Courier New" w:hAnsi="Courier New" w:cs="Courier New"/>
                <w:sz w:val="24"/>
                <w:szCs w:val="24"/>
              </w:rPr>
            </w:pPr>
            <w:r>
              <w:rPr>
                <w:rFonts w:ascii="Courier New" w:eastAsia="Courier New" w:hAnsi="Courier New" w:cs="Courier New"/>
                <w:sz w:val="24"/>
                <w:szCs w:val="24"/>
              </w:rPr>
              <w:t>Birthday: 10 November 1775</w:t>
            </w:r>
          </w:p>
        </w:tc>
      </w:tr>
      <w:tr w:rsidR="007032A2" w14:paraId="0FD3EBCB" w14:textId="77777777">
        <w:trPr>
          <w:trHeight w:hRule="exact" w:val="272"/>
        </w:trPr>
        <w:tc>
          <w:tcPr>
            <w:tcW w:w="394" w:type="dxa"/>
            <w:tcBorders>
              <w:top w:val="nil"/>
              <w:left w:val="nil"/>
              <w:bottom w:val="nil"/>
              <w:right w:val="nil"/>
            </w:tcBorders>
          </w:tcPr>
          <w:p w14:paraId="3471A083"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e.</w:t>
            </w:r>
          </w:p>
        </w:tc>
        <w:tc>
          <w:tcPr>
            <w:tcW w:w="1002" w:type="dxa"/>
            <w:tcBorders>
              <w:top w:val="nil"/>
              <w:left w:val="nil"/>
              <w:bottom w:val="nil"/>
              <w:right w:val="nil"/>
            </w:tcBorders>
          </w:tcPr>
          <w:p w14:paraId="06278C4C"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Marine</w:t>
            </w:r>
          </w:p>
        </w:tc>
        <w:tc>
          <w:tcPr>
            <w:tcW w:w="864" w:type="dxa"/>
            <w:tcBorders>
              <w:top w:val="nil"/>
              <w:left w:val="nil"/>
              <w:bottom w:val="nil"/>
              <w:right w:val="nil"/>
            </w:tcBorders>
          </w:tcPr>
          <w:p w14:paraId="363DF6C2" w14:textId="77777777" w:rsidR="007032A2" w:rsidRDefault="0018109A">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Corps</w:t>
            </w:r>
          </w:p>
        </w:tc>
        <w:tc>
          <w:tcPr>
            <w:tcW w:w="6017" w:type="dxa"/>
            <w:tcBorders>
              <w:top w:val="nil"/>
              <w:left w:val="nil"/>
              <w:bottom w:val="nil"/>
              <w:right w:val="nil"/>
            </w:tcBorders>
          </w:tcPr>
          <w:p w14:paraId="02303E55" w14:textId="77777777" w:rsidR="007032A2" w:rsidRDefault="0018109A">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 xml:space="preserve">Birthplace: </w:t>
            </w:r>
            <w:proofErr w:type="spellStart"/>
            <w:r>
              <w:rPr>
                <w:rFonts w:ascii="Courier New" w:eastAsia="Courier New" w:hAnsi="Courier New" w:cs="Courier New"/>
                <w:position w:val="2"/>
                <w:sz w:val="24"/>
                <w:szCs w:val="24"/>
              </w:rPr>
              <w:t>Tun</w:t>
            </w:r>
            <w:proofErr w:type="spellEnd"/>
            <w:r>
              <w:rPr>
                <w:rFonts w:ascii="Courier New" w:eastAsia="Courier New" w:hAnsi="Courier New" w:cs="Courier New"/>
                <w:position w:val="2"/>
                <w:sz w:val="24"/>
                <w:szCs w:val="24"/>
              </w:rPr>
              <w:t xml:space="preserve"> Tavern (Philadelphia, PA)</w:t>
            </w:r>
          </w:p>
        </w:tc>
      </w:tr>
      <w:tr w:rsidR="007032A2" w14:paraId="4E8D2FB1" w14:textId="77777777">
        <w:trPr>
          <w:trHeight w:hRule="exact" w:val="356"/>
        </w:trPr>
        <w:tc>
          <w:tcPr>
            <w:tcW w:w="394" w:type="dxa"/>
            <w:tcBorders>
              <w:top w:val="nil"/>
              <w:left w:val="nil"/>
              <w:bottom w:val="nil"/>
              <w:right w:val="nil"/>
            </w:tcBorders>
          </w:tcPr>
          <w:p w14:paraId="500984F8"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f.</w:t>
            </w:r>
          </w:p>
        </w:tc>
        <w:tc>
          <w:tcPr>
            <w:tcW w:w="1002" w:type="dxa"/>
            <w:tcBorders>
              <w:top w:val="nil"/>
              <w:left w:val="nil"/>
              <w:bottom w:val="nil"/>
              <w:right w:val="nil"/>
            </w:tcBorders>
          </w:tcPr>
          <w:p w14:paraId="183EEDBF"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Marine</w:t>
            </w:r>
          </w:p>
        </w:tc>
        <w:tc>
          <w:tcPr>
            <w:tcW w:w="864" w:type="dxa"/>
            <w:tcBorders>
              <w:top w:val="nil"/>
              <w:left w:val="nil"/>
              <w:bottom w:val="nil"/>
              <w:right w:val="nil"/>
            </w:tcBorders>
          </w:tcPr>
          <w:p w14:paraId="41336F16" w14:textId="77777777" w:rsidR="007032A2" w:rsidRDefault="0018109A">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Corps</w:t>
            </w:r>
          </w:p>
        </w:tc>
        <w:tc>
          <w:tcPr>
            <w:tcW w:w="6017" w:type="dxa"/>
            <w:tcBorders>
              <w:top w:val="nil"/>
              <w:left w:val="nil"/>
              <w:bottom w:val="nil"/>
              <w:right w:val="nil"/>
            </w:tcBorders>
          </w:tcPr>
          <w:p w14:paraId="6D396965" w14:textId="77777777" w:rsidR="007032A2" w:rsidRDefault="0018109A">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 xml:space="preserve">Motto: </w:t>
            </w:r>
            <w:r>
              <w:rPr>
                <w:rFonts w:ascii="Courier New" w:eastAsia="Courier New" w:hAnsi="Courier New" w:cs="Courier New"/>
                <w:i/>
                <w:position w:val="2"/>
                <w:sz w:val="24"/>
                <w:szCs w:val="24"/>
              </w:rPr>
              <w:t xml:space="preserve">Semper Fidelis </w:t>
            </w:r>
            <w:r>
              <w:rPr>
                <w:rFonts w:ascii="Courier New" w:eastAsia="Courier New" w:hAnsi="Courier New" w:cs="Courier New"/>
                <w:position w:val="2"/>
                <w:sz w:val="24"/>
                <w:szCs w:val="24"/>
              </w:rPr>
              <w:t>(Always Faithful)</w:t>
            </w:r>
          </w:p>
        </w:tc>
      </w:tr>
    </w:tbl>
    <w:p w14:paraId="196B77A3" w14:textId="77777777" w:rsidR="007032A2" w:rsidRDefault="007032A2">
      <w:pPr>
        <w:spacing w:before="4" w:line="140" w:lineRule="exact"/>
        <w:rPr>
          <w:sz w:val="14"/>
          <w:szCs w:val="14"/>
        </w:rPr>
      </w:pPr>
    </w:p>
    <w:p w14:paraId="4AD975FD" w14:textId="2C094019" w:rsidR="007032A2" w:rsidRDefault="0018109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6.  </w:t>
      </w:r>
      <w:r>
        <w:rPr>
          <w:rFonts w:ascii="Courier New" w:eastAsia="Courier New" w:hAnsi="Courier New" w:cs="Courier New"/>
          <w:position w:val="1"/>
          <w:sz w:val="24"/>
          <w:szCs w:val="24"/>
          <w:u w:val="single" w:color="000000"/>
        </w:rPr>
        <w:t>Naval Core Value</w:t>
      </w:r>
      <w:r>
        <w:rPr>
          <w:rFonts w:ascii="Courier New" w:eastAsia="Courier New" w:hAnsi="Courier New" w:cs="Courier New"/>
          <w:spacing w:val="1"/>
          <w:position w:val="1"/>
          <w:sz w:val="24"/>
          <w:szCs w:val="24"/>
          <w:u w:val="single" w:color="000000"/>
        </w:rPr>
        <w:t>s</w:t>
      </w:r>
      <w:r w:rsidR="00F02A99">
        <w:rPr>
          <w:rFonts w:ascii="Courier New" w:eastAsia="Courier New" w:hAnsi="Courier New" w:cs="Courier New"/>
          <w:position w:val="1"/>
          <w:sz w:val="24"/>
          <w:szCs w:val="24"/>
        </w:rPr>
        <w:t>.</w:t>
      </w:r>
    </w:p>
    <w:p w14:paraId="13905995" w14:textId="77777777" w:rsidR="007032A2" w:rsidRDefault="007032A2">
      <w:pPr>
        <w:spacing w:before="4" w:line="240" w:lineRule="exact"/>
        <w:rPr>
          <w:sz w:val="24"/>
          <w:szCs w:val="24"/>
        </w:rPr>
      </w:pPr>
    </w:p>
    <w:p w14:paraId="23C96779" w14:textId="77777777" w:rsidR="007032A2" w:rsidRDefault="0018109A">
      <w:pPr>
        <w:spacing w:before="36"/>
        <w:ind w:left="680"/>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Honor</w:t>
      </w:r>
    </w:p>
    <w:p w14:paraId="0093453B"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b.</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Courage</w:t>
      </w:r>
    </w:p>
    <w:p w14:paraId="2CD3ABB8"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c.</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Commitment</w:t>
      </w:r>
    </w:p>
    <w:p w14:paraId="4F6F9007" w14:textId="77777777" w:rsidR="007032A2" w:rsidRDefault="007032A2">
      <w:pPr>
        <w:spacing w:before="12" w:line="260" w:lineRule="exact"/>
        <w:rPr>
          <w:sz w:val="26"/>
          <w:szCs w:val="26"/>
        </w:rPr>
      </w:pPr>
    </w:p>
    <w:p w14:paraId="05F54E40" w14:textId="0E05AA83" w:rsidR="007032A2" w:rsidRDefault="0018109A">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7.  </w:t>
      </w:r>
      <w:r>
        <w:rPr>
          <w:rFonts w:ascii="Courier New" w:eastAsia="Courier New" w:hAnsi="Courier New" w:cs="Courier New"/>
          <w:position w:val="1"/>
          <w:sz w:val="24"/>
          <w:szCs w:val="24"/>
          <w:u w:val="single" w:color="000000"/>
        </w:rPr>
        <w:t>Chief of Naval Operations’</w:t>
      </w:r>
      <w:r>
        <w:rPr>
          <w:rFonts w:ascii="Courier New" w:eastAsia="Courier New" w:hAnsi="Courier New" w:cs="Courier New"/>
          <w:spacing w:val="2"/>
          <w:position w:val="1"/>
          <w:sz w:val="24"/>
          <w:szCs w:val="24"/>
          <w:u w:val="single" w:color="000000"/>
        </w:rPr>
        <w:t xml:space="preserve"> </w:t>
      </w:r>
      <w:r>
        <w:rPr>
          <w:rFonts w:ascii="Courier New" w:eastAsia="Courier New" w:hAnsi="Courier New" w:cs="Courier New"/>
          <w:position w:val="1"/>
          <w:sz w:val="24"/>
          <w:szCs w:val="24"/>
          <w:u w:val="single" w:color="000000"/>
        </w:rPr>
        <w:t>Tenets</w:t>
      </w:r>
      <w:r w:rsidR="00F02A99">
        <w:rPr>
          <w:rFonts w:ascii="Courier New" w:eastAsia="Courier New" w:hAnsi="Courier New" w:cs="Courier New"/>
          <w:position w:val="1"/>
          <w:sz w:val="24"/>
          <w:szCs w:val="24"/>
        </w:rPr>
        <w:t>.</w:t>
      </w:r>
    </w:p>
    <w:p w14:paraId="2EC7A60C" w14:textId="77777777" w:rsidR="007032A2" w:rsidRDefault="007032A2">
      <w:pPr>
        <w:spacing w:line="240" w:lineRule="exact"/>
        <w:rPr>
          <w:sz w:val="24"/>
          <w:szCs w:val="24"/>
        </w:rPr>
      </w:pPr>
    </w:p>
    <w:p w14:paraId="1EC2DEE5" w14:textId="77777777" w:rsidR="00AA6E02" w:rsidRDefault="0018109A">
      <w:pPr>
        <w:spacing w:before="36"/>
        <w:ind w:left="680" w:right="5542"/>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 xml:space="preserve">War fighting first </w:t>
      </w:r>
    </w:p>
    <w:p w14:paraId="3C39E810" w14:textId="34EDBB4D" w:rsidR="007032A2" w:rsidRDefault="0018109A">
      <w:pPr>
        <w:spacing w:before="36"/>
        <w:ind w:left="680" w:right="5542"/>
        <w:rPr>
          <w:rFonts w:ascii="Courier New" w:eastAsia="Courier New" w:hAnsi="Courier New" w:cs="Courier New"/>
          <w:sz w:val="24"/>
          <w:szCs w:val="24"/>
        </w:rPr>
      </w:pPr>
      <w:r>
        <w:rPr>
          <w:rFonts w:ascii="Courier New" w:eastAsia="Courier New" w:hAnsi="Courier New" w:cs="Courier New"/>
          <w:sz w:val="24"/>
          <w:szCs w:val="24"/>
        </w:rPr>
        <w:t>b.</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Operate forward</w:t>
      </w:r>
    </w:p>
    <w:p w14:paraId="14886F27" w14:textId="77777777" w:rsidR="007032A2" w:rsidRDefault="0018109A">
      <w:pPr>
        <w:ind w:left="680"/>
        <w:rPr>
          <w:rFonts w:ascii="Courier New" w:eastAsia="Courier New" w:hAnsi="Courier New" w:cs="Courier New"/>
          <w:sz w:val="24"/>
          <w:szCs w:val="24"/>
        </w:rPr>
      </w:pPr>
      <w:proofErr w:type="gramStart"/>
      <w:r>
        <w:rPr>
          <w:rFonts w:ascii="Courier New" w:eastAsia="Courier New" w:hAnsi="Courier New" w:cs="Courier New"/>
          <w:sz w:val="24"/>
          <w:szCs w:val="24"/>
        </w:rPr>
        <w:t>c</w:t>
      </w:r>
      <w:proofErr w:type="gramEnd"/>
      <w:r>
        <w:rPr>
          <w:rFonts w:ascii="Courier New" w:eastAsia="Courier New" w:hAnsi="Courier New" w:cs="Courier New"/>
          <w:sz w:val="24"/>
          <w:szCs w:val="24"/>
        </w:rPr>
        <w:t>.</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Be ready</w:t>
      </w:r>
    </w:p>
    <w:p w14:paraId="511CEDA1" w14:textId="77777777" w:rsidR="007032A2" w:rsidRDefault="007032A2">
      <w:pPr>
        <w:spacing w:before="13" w:line="260" w:lineRule="exact"/>
        <w:rPr>
          <w:sz w:val="26"/>
          <w:szCs w:val="26"/>
        </w:rPr>
      </w:pPr>
    </w:p>
    <w:p w14:paraId="5DD517BF" w14:textId="4CA81316" w:rsidR="007032A2" w:rsidRDefault="0018109A">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8.  </w:t>
      </w:r>
      <w:r>
        <w:rPr>
          <w:rFonts w:ascii="Courier New" w:eastAsia="Courier New" w:hAnsi="Courier New" w:cs="Courier New"/>
          <w:position w:val="1"/>
          <w:sz w:val="24"/>
          <w:szCs w:val="24"/>
          <w:u w:val="single" w:color="000000"/>
        </w:rPr>
        <w:t>The NROTC Mission Statemen</w:t>
      </w:r>
      <w:r>
        <w:rPr>
          <w:rFonts w:ascii="Courier New" w:eastAsia="Courier New" w:hAnsi="Courier New" w:cs="Courier New"/>
          <w:spacing w:val="1"/>
          <w:position w:val="1"/>
          <w:sz w:val="24"/>
          <w:szCs w:val="24"/>
          <w:u w:val="single" w:color="000000"/>
        </w:rPr>
        <w:t>t</w:t>
      </w:r>
      <w:r w:rsidR="00F02A99">
        <w:rPr>
          <w:rFonts w:ascii="Courier New" w:eastAsia="Courier New" w:hAnsi="Courier New" w:cs="Courier New"/>
          <w:position w:val="1"/>
          <w:sz w:val="24"/>
          <w:szCs w:val="24"/>
        </w:rPr>
        <w:t>.</w:t>
      </w:r>
    </w:p>
    <w:p w14:paraId="52FCE78E" w14:textId="77777777" w:rsidR="007032A2" w:rsidRDefault="007032A2">
      <w:pPr>
        <w:spacing w:before="4" w:line="240" w:lineRule="exact"/>
        <w:rPr>
          <w:sz w:val="24"/>
          <w:szCs w:val="24"/>
        </w:rPr>
      </w:pPr>
    </w:p>
    <w:p w14:paraId="5AD6C529" w14:textId="6F94C483" w:rsidR="00D8306F" w:rsidRPr="00894AFD" w:rsidRDefault="0018109A" w:rsidP="00894AFD">
      <w:pPr>
        <w:spacing w:before="36"/>
        <w:ind w:left="101" w:right="61" w:firstLine="576"/>
        <w:rPr>
          <w:rFonts w:ascii="Courier New" w:eastAsia="Courier New" w:hAnsi="Courier New" w:cs="Courier New"/>
          <w:sz w:val="24"/>
          <w:szCs w:val="24"/>
        </w:rPr>
      </w:pPr>
      <w:r>
        <w:rPr>
          <w:rFonts w:ascii="Courier New" w:eastAsia="Courier New" w:hAnsi="Courier New" w:cs="Courier New"/>
          <w:sz w:val="24"/>
          <w:szCs w:val="24"/>
        </w:rPr>
        <w:t xml:space="preserve">a.  The NROTC Program was established to develop Midshipmen mentally, morally and physically and to imbue them with the highest ideals of duty, and loyalty, </w:t>
      </w:r>
      <w:r>
        <w:rPr>
          <w:rFonts w:ascii="Courier New" w:eastAsia="Courier New" w:hAnsi="Courier New" w:cs="Courier New"/>
          <w:spacing w:val="1"/>
          <w:sz w:val="24"/>
          <w:szCs w:val="24"/>
        </w:rPr>
        <w:t>a</w:t>
      </w:r>
      <w:r>
        <w:rPr>
          <w:rFonts w:ascii="Courier New" w:eastAsia="Courier New" w:hAnsi="Courier New" w:cs="Courier New"/>
          <w:sz w:val="24"/>
          <w:szCs w:val="24"/>
        </w:rPr>
        <w:t>nd with the core values of honor, courage and commitment in order to commission college graduates as naval officers who possess a basic professional background, are motivated toward careers in the naval service, and have a potential for future development in mind and</w:t>
      </w:r>
      <w:r w:rsidR="0097055E">
        <w:rPr>
          <w:rFonts w:ascii="Courier New" w:eastAsia="Courier New" w:hAnsi="Courier New" w:cs="Courier New"/>
          <w:sz w:val="24"/>
          <w:szCs w:val="24"/>
        </w:rPr>
        <w:t xml:space="preserve"> </w:t>
      </w:r>
      <w:r>
        <w:rPr>
          <w:rFonts w:ascii="Courier New" w:eastAsia="Courier New" w:hAnsi="Courier New" w:cs="Courier New"/>
          <w:sz w:val="24"/>
          <w:szCs w:val="24"/>
        </w:rPr>
        <w:t>character so as to assume the highest responsibilities of command, citizenship and government.</w:t>
      </w:r>
    </w:p>
    <w:p w14:paraId="7C56A83B" w14:textId="77777777" w:rsidR="00D8306F" w:rsidRDefault="00D8306F" w:rsidP="00F00CFD">
      <w:pPr>
        <w:spacing w:line="260" w:lineRule="exact"/>
        <w:ind w:left="101"/>
        <w:rPr>
          <w:rFonts w:ascii="Courier New" w:eastAsia="Courier New" w:hAnsi="Courier New" w:cs="Courier New"/>
          <w:position w:val="1"/>
          <w:sz w:val="24"/>
          <w:szCs w:val="24"/>
        </w:rPr>
      </w:pPr>
    </w:p>
    <w:p w14:paraId="2380E6AE" w14:textId="77777777" w:rsidR="00D8306F" w:rsidRDefault="00D8306F" w:rsidP="00F00CFD">
      <w:pPr>
        <w:spacing w:line="260" w:lineRule="exact"/>
        <w:ind w:left="101"/>
        <w:rPr>
          <w:rFonts w:ascii="Courier New" w:eastAsia="Courier New" w:hAnsi="Courier New" w:cs="Courier New"/>
          <w:position w:val="1"/>
          <w:sz w:val="24"/>
          <w:szCs w:val="24"/>
        </w:rPr>
      </w:pPr>
    </w:p>
    <w:p w14:paraId="6D5A2C8D" w14:textId="46587224" w:rsidR="00F00CFD" w:rsidRDefault="00F00CFD" w:rsidP="00F00CFD">
      <w:pPr>
        <w:spacing w:line="260" w:lineRule="exact"/>
        <w:ind w:left="101"/>
        <w:rPr>
          <w:rFonts w:ascii="Courier New" w:eastAsia="Courier New" w:hAnsi="Courier New" w:cs="Courier New"/>
          <w:position w:val="1"/>
          <w:sz w:val="24"/>
          <w:szCs w:val="24"/>
        </w:rPr>
      </w:pPr>
      <w:r>
        <w:rPr>
          <w:rFonts w:ascii="Courier New" w:eastAsia="Courier New" w:hAnsi="Courier New" w:cs="Courier New"/>
          <w:position w:val="1"/>
          <w:sz w:val="24"/>
          <w:szCs w:val="24"/>
        </w:rPr>
        <w:t xml:space="preserve">9.  </w:t>
      </w:r>
      <w:r>
        <w:rPr>
          <w:rFonts w:ascii="Courier New" w:eastAsia="Courier New" w:hAnsi="Courier New" w:cs="Courier New"/>
          <w:position w:val="1"/>
          <w:sz w:val="24"/>
          <w:szCs w:val="24"/>
          <w:u w:val="single" w:color="000000"/>
        </w:rPr>
        <w:t>The US Constitution Preamble</w:t>
      </w:r>
      <w:r w:rsidR="00F02A99">
        <w:rPr>
          <w:rFonts w:ascii="Courier New" w:eastAsia="Courier New" w:hAnsi="Courier New" w:cs="Courier New"/>
          <w:position w:val="1"/>
          <w:sz w:val="24"/>
          <w:szCs w:val="24"/>
        </w:rPr>
        <w:t>.</w:t>
      </w:r>
    </w:p>
    <w:p w14:paraId="4B6524D6" w14:textId="77777777" w:rsidR="00F00CFD" w:rsidRDefault="00F00CFD" w:rsidP="00F00CFD">
      <w:pPr>
        <w:spacing w:line="260" w:lineRule="exact"/>
        <w:ind w:left="101"/>
        <w:rPr>
          <w:rFonts w:ascii="Courier New" w:eastAsia="Courier New" w:hAnsi="Courier New" w:cs="Courier New"/>
          <w:position w:val="1"/>
          <w:sz w:val="24"/>
          <w:szCs w:val="24"/>
        </w:rPr>
      </w:pPr>
    </w:p>
    <w:p w14:paraId="71A1850B" w14:textId="128B755E" w:rsidR="007032A2" w:rsidRDefault="00F00CFD" w:rsidP="00E4621C">
      <w:pPr>
        <w:ind w:left="101" w:right="1071" w:firstLine="619"/>
        <w:jc w:val="center"/>
      </w:pPr>
      <w:r w:rsidRPr="00F00CFD">
        <w:rPr>
          <w:rFonts w:ascii="Courier New" w:eastAsia="Courier New" w:hAnsi="Courier New" w:cs="Courier New"/>
          <w:sz w:val="24"/>
          <w:szCs w:val="24"/>
        </w:rPr>
        <w:t>We the People of the United States, in Order to form a more perfect Union, establish Justice, insure domestic Tranquility, provide for the common defense, promote the general Welfare, and secure the Blessings of Liberty to ourselves and our Posterity, do ordain and establish this Constitution for the United States of America.</w:t>
      </w:r>
    </w:p>
    <w:p w14:paraId="5C79F540" w14:textId="77777777" w:rsidR="007032A2" w:rsidRDefault="007032A2">
      <w:pPr>
        <w:spacing w:line="220" w:lineRule="exact"/>
        <w:rPr>
          <w:sz w:val="22"/>
          <w:szCs w:val="22"/>
        </w:rPr>
      </w:pPr>
    </w:p>
    <w:p w14:paraId="3943CFCC" w14:textId="77777777" w:rsidR="00894AFD" w:rsidRDefault="00894AFD">
      <w:pPr>
        <w:spacing w:before="36" w:line="260" w:lineRule="exact"/>
        <w:ind w:left="101"/>
        <w:rPr>
          <w:rFonts w:ascii="Courier New" w:eastAsia="Courier New" w:hAnsi="Courier New" w:cs="Courier New"/>
          <w:position w:val="1"/>
          <w:sz w:val="24"/>
          <w:szCs w:val="24"/>
        </w:rPr>
      </w:pPr>
    </w:p>
    <w:p w14:paraId="4DC274A3" w14:textId="1E864602" w:rsidR="007032A2" w:rsidRDefault="00F00CFD">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lastRenderedPageBreak/>
        <w:t>10</w:t>
      </w:r>
      <w:r w:rsidR="0018109A">
        <w:rPr>
          <w:rFonts w:ascii="Courier New" w:eastAsia="Courier New" w:hAnsi="Courier New" w:cs="Courier New"/>
          <w:position w:val="1"/>
          <w:sz w:val="24"/>
          <w:szCs w:val="24"/>
        </w:rPr>
        <w:t xml:space="preserve">.  </w:t>
      </w:r>
      <w:r w:rsidR="00F02A99">
        <w:rPr>
          <w:rFonts w:ascii="Courier New" w:eastAsia="Courier New" w:hAnsi="Courier New" w:cs="Courier New"/>
          <w:position w:val="1"/>
          <w:sz w:val="24"/>
          <w:szCs w:val="24"/>
          <w:u w:val="single" w:color="000000"/>
        </w:rPr>
        <w:t>Sailor’s Creed</w:t>
      </w:r>
      <w:r w:rsidR="00F02A99" w:rsidRPr="00F02A99">
        <w:rPr>
          <w:rFonts w:ascii="Courier New" w:eastAsia="Courier New" w:hAnsi="Courier New" w:cs="Courier New"/>
          <w:position w:val="1"/>
          <w:sz w:val="24"/>
          <w:szCs w:val="24"/>
          <w:u w:color="000000"/>
        </w:rPr>
        <w:t>.</w:t>
      </w:r>
    </w:p>
    <w:p w14:paraId="380169A2" w14:textId="77777777" w:rsidR="007032A2" w:rsidRDefault="007032A2">
      <w:pPr>
        <w:spacing w:before="4" w:line="240" w:lineRule="exact"/>
        <w:rPr>
          <w:sz w:val="24"/>
          <w:szCs w:val="24"/>
        </w:rPr>
      </w:pPr>
    </w:p>
    <w:p w14:paraId="293E2C37" w14:textId="77777777" w:rsidR="007032A2" w:rsidRDefault="0018109A">
      <w:pPr>
        <w:spacing w:before="36"/>
        <w:ind w:left="2727" w:right="2664"/>
        <w:jc w:val="center"/>
        <w:rPr>
          <w:rFonts w:ascii="Courier New" w:eastAsia="Courier New" w:hAnsi="Courier New" w:cs="Courier New"/>
          <w:sz w:val="24"/>
          <w:szCs w:val="24"/>
        </w:rPr>
      </w:pPr>
      <w:r>
        <w:rPr>
          <w:rFonts w:ascii="Courier New" w:eastAsia="Courier New" w:hAnsi="Courier New" w:cs="Courier New"/>
          <w:sz w:val="24"/>
          <w:szCs w:val="24"/>
        </w:rPr>
        <w:t>I am a United States Sailor.</w:t>
      </w:r>
    </w:p>
    <w:p w14:paraId="513314F1" w14:textId="77777777" w:rsidR="007032A2" w:rsidRDefault="007032A2">
      <w:pPr>
        <w:spacing w:before="12" w:line="260" w:lineRule="exact"/>
        <w:rPr>
          <w:sz w:val="26"/>
          <w:szCs w:val="26"/>
        </w:rPr>
      </w:pPr>
    </w:p>
    <w:p w14:paraId="2FB74F06" w14:textId="77777777" w:rsidR="007032A2" w:rsidRDefault="0018109A">
      <w:pPr>
        <w:ind w:left="224" w:right="163"/>
        <w:jc w:val="center"/>
        <w:rPr>
          <w:rFonts w:ascii="Courier New" w:eastAsia="Courier New" w:hAnsi="Courier New" w:cs="Courier New"/>
          <w:sz w:val="24"/>
          <w:szCs w:val="24"/>
        </w:rPr>
      </w:pPr>
      <w:r>
        <w:rPr>
          <w:rFonts w:ascii="Courier New" w:eastAsia="Courier New" w:hAnsi="Courier New" w:cs="Courier New"/>
          <w:sz w:val="24"/>
          <w:szCs w:val="24"/>
        </w:rPr>
        <w:t xml:space="preserve">I will support and defend the Constitution of the United States of America and </w:t>
      </w:r>
      <w:r w:rsidR="00C336DF">
        <w:rPr>
          <w:rFonts w:ascii="Courier New" w:eastAsia="Courier New" w:hAnsi="Courier New" w:cs="Courier New"/>
          <w:sz w:val="24"/>
          <w:szCs w:val="24"/>
        </w:rPr>
        <w:t xml:space="preserve">I will </w:t>
      </w:r>
      <w:r>
        <w:rPr>
          <w:rFonts w:ascii="Courier New" w:eastAsia="Courier New" w:hAnsi="Courier New" w:cs="Courier New"/>
          <w:sz w:val="24"/>
          <w:szCs w:val="24"/>
        </w:rPr>
        <w:t>obey the orders of those appointed over me.</w:t>
      </w:r>
    </w:p>
    <w:p w14:paraId="265F5B1E" w14:textId="77777777" w:rsidR="007032A2" w:rsidRDefault="007032A2">
      <w:pPr>
        <w:spacing w:before="13" w:line="260" w:lineRule="exact"/>
        <w:rPr>
          <w:sz w:val="26"/>
          <w:szCs w:val="26"/>
        </w:rPr>
      </w:pPr>
    </w:p>
    <w:p w14:paraId="333761BF" w14:textId="77777777" w:rsidR="007032A2" w:rsidRDefault="0018109A">
      <w:pPr>
        <w:ind w:left="152" w:right="91" w:firstLine="2"/>
        <w:jc w:val="center"/>
        <w:rPr>
          <w:rFonts w:ascii="Courier New" w:eastAsia="Courier New" w:hAnsi="Courier New" w:cs="Courier New"/>
          <w:sz w:val="24"/>
          <w:szCs w:val="24"/>
        </w:rPr>
      </w:pPr>
      <w:r>
        <w:rPr>
          <w:rFonts w:ascii="Courier New" w:eastAsia="Courier New" w:hAnsi="Courier New" w:cs="Courier New"/>
          <w:sz w:val="24"/>
          <w:szCs w:val="24"/>
        </w:rPr>
        <w:t>I represent the fighting spirit of the Navy and those</w:t>
      </w:r>
      <w:r>
        <w:rPr>
          <w:rFonts w:ascii="Courier New" w:eastAsia="Courier New" w:hAnsi="Courier New" w:cs="Courier New"/>
          <w:spacing w:val="2"/>
          <w:sz w:val="24"/>
          <w:szCs w:val="24"/>
        </w:rPr>
        <w:t xml:space="preserve"> </w:t>
      </w:r>
      <w:r>
        <w:rPr>
          <w:rFonts w:ascii="Courier New" w:eastAsia="Courier New" w:hAnsi="Courier New" w:cs="Courier New"/>
          <w:sz w:val="24"/>
          <w:szCs w:val="24"/>
        </w:rPr>
        <w:t>who have gone before me to defend freedom and democracy around the world.</w:t>
      </w:r>
    </w:p>
    <w:p w14:paraId="6EAD99AD" w14:textId="77777777" w:rsidR="007032A2" w:rsidRDefault="007032A2">
      <w:pPr>
        <w:spacing w:before="12" w:line="260" w:lineRule="exact"/>
        <w:rPr>
          <w:sz w:val="26"/>
          <w:szCs w:val="26"/>
        </w:rPr>
      </w:pPr>
    </w:p>
    <w:p w14:paraId="14ED7205" w14:textId="77777777" w:rsidR="007032A2" w:rsidRDefault="0018109A">
      <w:pPr>
        <w:ind w:left="636" w:right="575"/>
        <w:jc w:val="center"/>
        <w:rPr>
          <w:rFonts w:ascii="Courier New" w:eastAsia="Courier New" w:hAnsi="Courier New" w:cs="Courier New"/>
          <w:sz w:val="24"/>
          <w:szCs w:val="24"/>
        </w:rPr>
      </w:pPr>
      <w:r>
        <w:rPr>
          <w:rFonts w:ascii="Courier New" w:eastAsia="Courier New" w:hAnsi="Courier New" w:cs="Courier New"/>
          <w:sz w:val="24"/>
          <w:szCs w:val="24"/>
        </w:rPr>
        <w:t>I proudly serve my country’s Navy combat team with honor,</w:t>
      </w:r>
    </w:p>
    <w:p w14:paraId="743BDA24" w14:textId="77777777" w:rsidR="007032A2" w:rsidRDefault="0018109A">
      <w:pPr>
        <w:ind w:left="3015" w:right="2952"/>
        <w:jc w:val="center"/>
        <w:rPr>
          <w:rFonts w:ascii="Courier New" w:eastAsia="Courier New" w:hAnsi="Courier New" w:cs="Courier New"/>
          <w:sz w:val="24"/>
          <w:szCs w:val="24"/>
        </w:rPr>
      </w:pPr>
      <w:proofErr w:type="gramStart"/>
      <w:r>
        <w:rPr>
          <w:rFonts w:ascii="Courier New" w:eastAsia="Courier New" w:hAnsi="Courier New" w:cs="Courier New"/>
          <w:sz w:val="24"/>
          <w:szCs w:val="24"/>
        </w:rPr>
        <w:t>courage</w:t>
      </w:r>
      <w:proofErr w:type="gramEnd"/>
      <w:r>
        <w:rPr>
          <w:rFonts w:ascii="Courier New" w:eastAsia="Courier New" w:hAnsi="Courier New" w:cs="Courier New"/>
          <w:sz w:val="24"/>
          <w:szCs w:val="24"/>
        </w:rPr>
        <w:t>, and commitment.</w:t>
      </w:r>
    </w:p>
    <w:p w14:paraId="372C9D5A" w14:textId="77777777" w:rsidR="007032A2" w:rsidRDefault="007032A2">
      <w:pPr>
        <w:spacing w:before="12" w:line="260" w:lineRule="exact"/>
        <w:rPr>
          <w:sz w:val="26"/>
          <w:szCs w:val="26"/>
        </w:rPr>
      </w:pPr>
    </w:p>
    <w:p w14:paraId="459D4C5A" w14:textId="77777777" w:rsidR="007032A2" w:rsidRDefault="0018109A">
      <w:pPr>
        <w:ind w:left="494" w:right="433"/>
        <w:jc w:val="center"/>
        <w:rPr>
          <w:rFonts w:ascii="Courier New" w:eastAsia="Courier New" w:hAnsi="Courier New" w:cs="Courier New"/>
          <w:sz w:val="24"/>
          <w:szCs w:val="24"/>
        </w:rPr>
      </w:pPr>
      <w:r>
        <w:rPr>
          <w:rFonts w:ascii="Courier New" w:eastAsia="Courier New" w:hAnsi="Courier New" w:cs="Courier New"/>
          <w:sz w:val="24"/>
          <w:szCs w:val="24"/>
        </w:rPr>
        <w:t>I am committed to excellence and the fair treatment of all.</w:t>
      </w:r>
    </w:p>
    <w:p w14:paraId="3E86FD8D" w14:textId="77777777" w:rsidR="007032A2" w:rsidRDefault="007032A2">
      <w:pPr>
        <w:spacing w:before="13" w:line="260" w:lineRule="exact"/>
        <w:rPr>
          <w:sz w:val="26"/>
          <w:szCs w:val="26"/>
        </w:rPr>
      </w:pPr>
    </w:p>
    <w:p w14:paraId="5BB9D06E" w14:textId="34B9BB15" w:rsidR="007032A2" w:rsidRDefault="00F00CFD">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11</w:t>
      </w:r>
      <w:r w:rsidR="0018109A">
        <w:rPr>
          <w:rFonts w:ascii="Courier New" w:eastAsia="Courier New" w:hAnsi="Courier New" w:cs="Courier New"/>
          <w:position w:val="1"/>
          <w:sz w:val="24"/>
          <w:szCs w:val="24"/>
        </w:rPr>
        <w:t xml:space="preserve">.  </w:t>
      </w:r>
      <w:r w:rsidR="0018109A">
        <w:rPr>
          <w:rFonts w:ascii="Courier New" w:eastAsia="Courier New" w:hAnsi="Courier New" w:cs="Courier New"/>
          <w:position w:val="1"/>
          <w:sz w:val="24"/>
          <w:szCs w:val="24"/>
          <w:u w:val="single" w:color="000000"/>
        </w:rPr>
        <w:t>Military Code of Conduc</w:t>
      </w:r>
      <w:r w:rsidR="0018109A">
        <w:rPr>
          <w:rFonts w:ascii="Courier New" w:eastAsia="Courier New" w:hAnsi="Courier New" w:cs="Courier New"/>
          <w:spacing w:val="1"/>
          <w:position w:val="1"/>
          <w:sz w:val="24"/>
          <w:szCs w:val="24"/>
          <w:u w:val="single" w:color="000000"/>
        </w:rPr>
        <w:t>t</w:t>
      </w:r>
      <w:r w:rsidR="00F02A99">
        <w:rPr>
          <w:rFonts w:ascii="Courier New" w:eastAsia="Courier New" w:hAnsi="Courier New" w:cs="Courier New"/>
          <w:position w:val="1"/>
          <w:sz w:val="24"/>
          <w:szCs w:val="24"/>
        </w:rPr>
        <w:t>.</w:t>
      </w:r>
    </w:p>
    <w:p w14:paraId="027DED5F" w14:textId="77777777" w:rsidR="007032A2" w:rsidRDefault="007032A2">
      <w:pPr>
        <w:spacing w:line="240" w:lineRule="exact"/>
        <w:rPr>
          <w:sz w:val="24"/>
          <w:szCs w:val="24"/>
        </w:rPr>
      </w:pPr>
    </w:p>
    <w:p w14:paraId="34080E15" w14:textId="77777777" w:rsidR="007032A2" w:rsidRDefault="0018109A">
      <w:pPr>
        <w:spacing w:before="36"/>
        <w:ind w:left="101" w:right="287" w:firstLine="576"/>
        <w:rPr>
          <w:rFonts w:ascii="Courier New" w:eastAsia="Courier New" w:hAnsi="Courier New" w:cs="Courier New"/>
          <w:sz w:val="24"/>
          <w:szCs w:val="24"/>
        </w:rPr>
      </w:pPr>
      <w:r>
        <w:rPr>
          <w:rFonts w:ascii="Courier New" w:eastAsia="Courier New" w:hAnsi="Courier New" w:cs="Courier New"/>
          <w:sz w:val="24"/>
          <w:szCs w:val="24"/>
        </w:rPr>
        <w:t>1.  I am an American, fighting in the forces which guard my country and our way of life. I am prepared to give my life in their defense.</w:t>
      </w:r>
    </w:p>
    <w:p w14:paraId="34111ACB" w14:textId="77777777" w:rsidR="007032A2" w:rsidRDefault="007032A2">
      <w:pPr>
        <w:spacing w:before="13" w:line="260" w:lineRule="exact"/>
        <w:rPr>
          <w:sz w:val="26"/>
          <w:szCs w:val="26"/>
        </w:rPr>
      </w:pPr>
    </w:p>
    <w:p w14:paraId="0F3D9C17" w14:textId="77777777" w:rsidR="007032A2" w:rsidRDefault="0018109A">
      <w:pPr>
        <w:ind w:left="101" w:right="284" w:firstLine="576"/>
        <w:rPr>
          <w:rFonts w:ascii="Courier New" w:eastAsia="Courier New" w:hAnsi="Courier New" w:cs="Courier New"/>
          <w:sz w:val="24"/>
          <w:szCs w:val="24"/>
        </w:rPr>
      </w:pPr>
      <w:r>
        <w:rPr>
          <w:rFonts w:ascii="Courier New" w:eastAsia="Courier New" w:hAnsi="Courier New" w:cs="Courier New"/>
          <w:sz w:val="24"/>
          <w:szCs w:val="24"/>
        </w:rPr>
        <w:t xml:space="preserve">2.  I will never surrender of my own free will. If in command, I will never surrender the members of my command </w:t>
      </w:r>
      <w:r>
        <w:rPr>
          <w:rFonts w:ascii="Courier New" w:eastAsia="Courier New" w:hAnsi="Courier New" w:cs="Courier New"/>
          <w:spacing w:val="2"/>
          <w:sz w:val="24"/>
          <w:szCs w:val="24"/>
        </w:rPr>
        <w:t>w</w:t>
      </w:r>
      <w:r>
        <w:rPr>
          <w:rFonts w:ascii="Courier New" w:eastAsia="Courier New" w:hAnsi="Courier New" w:cs="Courier New"/>
          <w:sz w:val="24"/>
          <w:szCs w:val="24"/>
        </w:rPr>
        <w:t>hile they still have the means to resist.</w:t>
      </w:r>
    </w:p>
    <w:p w14:paraId="4999D6A0" w14:textId="77777777" w:rsidR="007032A2" w:rsidRDefault="007032A2">
      <w:pPr>
        <w:spacing w:before="12" w:line="260" w:lineRule="exact"/>
        <w:rPr>
          <w:sz w:val="26"/>
          <w:szCs w:val="26"/>
        </w:rPr>
      </w:pPr>
    </w:p>
    <w:p w14:paraId="2DCBA1C6" w14:textId="77777777" w:rsidR="007032A2" w:rsidRDefault="0018109A">
      <w:pPr>
        <w:ind w:left="101" w:right="143" w:firstLine="576"/>
        <w:rPr>
          <w:rFonts w:ascii="Courier New" w:eastAsia="Courier New" w:hAnsi="Courier New" w:cs="Courier New"/>
          <w:sz w:val="24"/>
          <w:szCs w:val="24"/>
        </w:rPr>
      </w:pPr>
      <w:r>
        <w:rPr>
          <w:rFonts w:ascii="Courier New" w:eastAsia="Courier New" w:hAnsi="Courier New" w:cs="Courier New"/>
          <w:sz w:val="24"/>
          <w:szCs w:val="24"/>
        </w:rPr>
        <w:t>3.  If I am captured, I will continue to resist by all means available. I will make every effort to escape and aid others to escape. I will accept neither parole nor special favors from the enemy.</w:t>
      </w:r>
    </w:p>
    <w:p w14:paraId="780A071D" w14:textId="77777777" w:rsidR="007032A2" w:rsidRDefault="007032A2">
      <w:pPr>
        <w:spacing w:before="13" w:line="260" w:lineRule="exact"/>
        <w:rPr>
          <w:sz w:val="26"/>
          <w:szCs w:val="26"/>
        </w:rPr>
      </w:pPr>
    </w:p>
    <w:p w14:paraId="76C0DCA8" w14:textId="150E20EA" w:rsidR="00D8306F" w:rsidRDefault="0018109A" w:rsidP="0097055E">
      <w:pPr>
        <w:ind w:left="101" w:right="143" w:firstLine="576"/>
        <w:rPr>
          <w:rFonts w:ascii="Courier New" w:eastAsia="Courier New" w:hAnsi="Courier New" w:cs="Courier New"/>
          <w:sz w:val="24"/>
          <w:szCs w:val="24"/>
        </w:rPr>
      </w:pPr>
      <w:r>
        <w:rPr>
          <w:rFonts w:ascii="Courier New" w:eastAsia="Courier New" w:hAnsi="Courier New" w:cs="Courier New"/>
          <w:sz w:val="24"/>
          <w:szCs w:val="24"/>
        </w:rPr>
        <w:t>4.  If I become</w:t>
      </w:r>
      <w:r w:rsidR="002B6174">
        <w:rPr>
          <w:rFonts w:ascii="Courier New" w:eastAsia="Courier New" w:hAnsi="Courier New" w:cs="Courier New"/>
          <w:sz w:val="24"/>
          <w:szCs w:val="24"/>
        </w:rPr>
        <w:t xml:space="preserve"> a</w:t>
      </w:r>
      <w:r>
        <w:rPr>
          <w:rFonts w:ascii="Courier New" w:eastAsia="Courier New" w:hAnsi="Courier New" w:cs="Courier New"/>
          <w:sz w:val="24"/>
          <w:szCs w:val="24"/>
        </w:rPr>
        <w:t xml:space="preserve"> prisoner of war I will keep faith with my fellow prisoners. I will give no information or take part in any</w:t>
      </w:r>
      <w:r w:rsidR="000F4F32">
        <w:rPr>
          <w:rFonts w:ascii="Courier New" w:eastAsia="Courier New" w:hAnsi="Courier New" w:cs="Courier New"/>
          <w:sz w:val="24"/>
          <w:szCs w:val="24"/>
        </w:rPr>
        <w:t xml:space="preserve"> action which might be harmful to my comrades. </w:t>
      </w:r>
      <w:r>
        <w:rPr>
          <w:rFonts w:ascii="Courier New" w:eastAsia="Courier New" w:hAnsi="Courier New" w:cs="Courier New"/>
          <w:sz w:val="24"/>
          <w:szCs w:val="24"/>
        </w:rPr>
        <w:t xml:space="preserve">If I am senior, I will take command. If not, I will obey the lawful </w:t>
      </w:r>
      <w:r w:rsidR="00D8306F">
        <w:rPr>
          <w:rFonts w:ascii="Courier New" w:eastAsia="Courier New" w:hAnsi="Courier New" w:cs="Courier New"/>
          <w:sz w:val="24"/>
          <w:szCs w:val="24"/>
        </w:rPr>
        <w:t>o</w:t>
      </w:r>
      <w:r>
        <w:rPr>
          <w:rFonts w:ascii="Courier New" w:eastAsia="Courier New" w:hAnsi="Courier New" w:cs="Courier New"/>
          <w:sz w:val="24"/>
          <w:szCs w:val="24"/>
        </w:rPr>
        <w:t>rders of</w:t>
      </w:r>
      <w:r w:rsidR="000F4F32">
        <w:rPr>
          <w:rFonts w:ascii="Courier New" w:eastAsia="Courier New" w:hAnsi="Courier New" w:cs="Courier New"/>
          <w:sz w:val="24"/>
          <w:szCs w:val="24"/>
        </w:rPr>
        <w:t xml:space="preserve"> </w:t>
      </w:r>
      <w:r>
        <w:rPr>
          <w:rFonts w:ascii="Courier New" w:eastAsia="Courier New" w:hAnsi="Courier New" w:cs="Courier New"/>
          <w:sz w:val="24"/>
          <w:szCs w:val="24"/>
        </w:rPr>
        <w:t>those appointed over me and</w:t>
      </w:r>
      <w:r w:rsidR="00D8306F">
        <w:rPr>
          <w:rFonts w:ascii="Courier New" w:eastAsia="Courier New" w:hAnsi="Courier New" w:cs="Courier New"/>
          <w:sz w:val="24"/>
          <w:szCs w:val="24"/>
        </w:rPr>
        <w:t xml:space="preserve"> will back them up in every way.</w:t>
      </w:r>
    </w:p>
    <w:p w14:paraId="5FDE1B7B" w14:textId="77777777" w:rsidR="00D8306F" w:rsidRDefault="00D8306F">
      <w:pPr>
        <w:ind w:left="101" w:right="142" w:firstLine="576"/>
        <w:rPr>
          <w:rFonts w:ascii="Courier New" w:eastAsia="Courier New" w:hAnsi="Courier New" w:cs="Courier New"/>
          <w:sz w:val="24"/>
          <w:szCs w:val="24"/>
        </w:rPr>
      </w:pPr>
    </w:p>
    <w:p w14:paraId="5B2E9FEE" w14:textId="77777777" w:rsidR="007032A2" w:rsidRDefault="0018109A">
      <w:pPr>
        <w:ind w:left="101" w:right="142" w:firstLine="576"/>
        <w:rPr>
          <w:rFonts w:ascii="Courier New" w:eastAsia="Courier New" w:hAnsi="Courier New" w:cs="Courier New"/>
          <w:sz w:val="24"/>
          <w:szCs w:val="24"/>
        </w:rPr>
      </w:pPr>
      <w:r>
        <w:rPr>
          <w:rFonts w:ascii="Courier New" w:eastAsia="Courier New" w:hAnsi="Courier New" w:cs="Courier New"/>
          <w:sz w:val="24"/>
          <w:szCs w:val="24"/>
        </w:rPr>
        <w:t>5.  When questioned, should I become a prisoner of war, I am required to give name, rank, service number, and date of birth.</w:t>
      </w:r>
    </w:p>
    <w:p w14:paraId="5619E671" w14:textId="4982B674" w:rsidR="007032A2" w:rsidRDefault="0018109A" w:rsidP="000F4F32">
      <w:pPr>
        <w:spacing w:line="260" w:lineRule="exact"/>
        <w:ind w:left="101"/>
        <w:rPr>
          <w:rFonts w:ascii="Courier New" w:eastAsia="Courier New" w:hAnsi="Courier New" w:cs="Courier New"/>
          <w:sz w:val="24"/>
          <w:szCs w:val="24"/>
        </w:rPr>
      </w:pPr>
      <w:r>
        <w:rPr>
          <w:rFonts w:ascii="Courier New" w:eastAsia="Courier New" w:hAnsi="Courier New" w:cs="Courier New"/>
          <w:position w:val="2"/>
          <w:sz w:val="24"/>
          <w:szCs w:val="24"/>
        </w:rPr>
        <w:t>I will evade answering further questions to the utmost of my</w:t>
      </w:r>
      <w:r w:rsidR="000F4F32">
        <w:rPr>
          <w:rFonts w:ascii="Courier New" w:eastAsia="Courier New" w:hAnsi="Courier New" w:cs="Courier New"/>
          <w:position w:val="2"/>
          <w:sz w:val="24"/>
          <w:szCs w:val="24"/>
        </w:rPr>
        <w:t xml:space="preserve"> ability.</w:t>
      </w:r>
      <w:r>
        <w:rPr>
          <w:rFonts w:ascii="Courier New" w:eastAsia="Courier New" w:hAnsi="Courier New" w:cs="Courier New"/>
          <w:sz w:val="24"/>
          <w:szCs w:val="24"/>
        </w:rPr>
        <w:t xml:space="preserve"> I will make no oral or written statements disloyal to my country and its allies or harmful to their cause.</w:t>
      </w:r>
    </w:p>
    <w:p w14:paraId="3AAA601B" w14:textId="77777777" w:rsidR="007032A2" w:rsidRDefault="007032A2">
      <w:pPr>
        <w:spacing w:before="12" w:line="260" w:lineRule="exact"/>
        <w:rPr>
          <w:sz w:val="26"/>
          <w:szCs w:val="26"/>
        </w:rPr>
      </w:pPr>
    </w:p>
    <w:p w14:paraId="0D55E845" w14:textId="77777777" w:rsidR="00EE3AC6" w:rsidRDefault="0018109A" w:rsidP="00D8306F">
      <w:pPr>
        <w:ind w:left="101" w:right="286" w:firstLine="576"/>
        <w:rPr>
          <w:rFonts w:ascii="Courier New" w:eastAsia="Courier New" w:hAnsi="Courier New" w:cs="Courier New"/>
          <w:sz w:val="24"/>
          <w:szCs w:val="24"/>
        </w:rPr>
      </w:pPr>
      <w:r>
        <w:rPr>
          <w:rFonts w:ascii="Courier New" w:eastAsia="Courier New" w:hAnsi="Courier New" w:cs="Courier New"/>
          <w:sz w:val="24"/>
          <w:szCs w:val="24"/>
        </w:rPr>
        <w:t>6.  I will never forget that I am an American, fighting for freedom, responsible for my actions, and dedicated to the principles which made my country free. I will trust in my God and in the United States of A</w:t>
      </w:r>
      <w:r w:rsidR="00D8306F">
        <w:rPr>
          <w:rFonts w:ascii="Courier New" w:eastAsia="Courier New" w:hAnsi="Courier New" w:cs="Courier New"/>
          <w:sz w:val="24"/>
          <w:szCs w:val="24"/>
        </w:rPr>
        <w:t>merica.</w:t>
      </w:r>
    </w:p>
    <w:p w14:paraId="0700307E" w14:textId="77777777" w:rsidR="00EE3AC6" w:rsidRDefault="00EE3AC6" w:rsidP="00EE3AC6">
      <w:pPr>
        <w:ind w:right="286"/>
        <w:rPr>
          <w:rFonts w:ascii="Courier New" w:eastAsia="Courier New" w:hAnsi="Courier New" w:cs="Courier New"/>
          <w:sz w:val="24"/>
          <w:szCs w:val="24"/>
        </w:rPr>
      </w:pPr>
    </w:p>
    <w:p w14:paraId="092E1DD6" w14:textId="591E699A" w:rsidR="000F4F32" w:rsidRDefault="00F00CFD" w:rsidP="00EE3AC6">
      <w:pPr>
        <w:ind w:right="286"/>
        <w:rPr>
          <w:rFonts w:ascii="Courier New" w:eastAsia="Courier New" w:hAnsi="Courier New" w:cs="Courier New"/>
          <w:position w:val="1"/>
          <w:sz w:val="24"/>
          <w:szCs w:val="24"/>
        </w:rPr>
      </w:pPr>
      <w:r>
        <w:rPr>
          <w:rFonts w:ascii="Courier New" w:eastAsia="Courier New" w:hAnsi="Courier New" w:cs="Courier New"/>
          <w:position w:val="1"/>
          <w:sz w:val="24"/>
          <w:szCs w:val="24"/>
        </w:rPr>
        <w:lastRenderedPageBreak/>
        <w:t>12</w:t>
      </w:r>
      <w:r w:rsidR="0018109A">
        <w:rPr>
          <w:rFonts w:ascii="Courier New" w:eastAsia="Courier New" w:hAnsi="Courier New" w:cs="Courier New"/>
          <w:position w:val="1"/>
          <w:sz w:val="24"/>
          <w:szCs w:val="24"/>
        </w:rPr>
        <w:t xml:space="preserve">.  </w:t>
      </w:r>
      <w:r w:rsidR="0018109A">
        <w:rPr>
          <w:rFonts w:ascii="Courier New" w:eastAsia="Courier New" w:hAnsi="Courier New" w:cs="Courier New"/>
          <w:position w:val="1"/>
          <w:sz w:val="24"/>
          <w:szCs w:val="24"/>
          <w:u w:val="single" w:color="000000"/>
        </w:rPr>
        <w:t>Eleven General Orders of a Sentr</w:t>
      </w:r>
      <w:r w:rsidR="0018109A">
        <w:rPr>
          <w:rFonts w:ascii="Courier New" w:eastAsia="Courier New" w:hAnsi="Courier New" w:cs="Courier New"/>
          <w:spacing w:val="1"/>
          <w:position w:val="1"/>
          <w:sz w:val="24"/>
          <w:szCs w:val="24"/>
          <w:u w:val="single" w:color="000000"/>
        </w:rPr>
        <w:t>y</w:t>
      </w:r>
      <w:r w:rsidR="00F02A99">
        <w:rPr>
          <w:rFonts w:ascii="Courier New" w:eastAsia="Courier New" w:hAnsi="Courier New" w:cs="Courier New"/>
          <w:position w:val="1"/>
          <w:sz w:val="24"/>
          <w:szCs w:val="24"/>
        </w:rPr>
        <w:t>.</w:t>
      </w:r>
      <w:r w:rsidR="000F4F32">
        <w:rPr>
          <w:rFonts w:ascii="Courier New" w:eastAsia="Courier New" w:hAnsi="Courier New" w:cs="Courier New"/>
          <w:position w:val="1"/>
          <w:sz w:val="24"/>
          <w:szCs w:val="24"/>
        </w:rPr>
        <w:t xml:space="preserve"> </w:t>
      </w:r>
    </w:p>
    <w:p w14:paraId="2D50FA16" w14:textId="77777777" w:rsidR="00EE3AC6" w:rsidRDefault="00EE3AC6">
      <w:pPr>
        <w:spacing w:before="36" w:line="260" w:lineRule="exact"/>
        <w:ind w:left="101"/>
        <w:rPr>
          <w:rFonts w:ascii="Courier New" w:eastAsia="Courier New" w:hAnsi="Courier New" w:cs="Courier New"/>
          <w:position w:val="1"/>
          <w:sz w:val="24"/>
          <w:szCs w:val="24"/>
        </w:rPr>
      </w:pPr>
    </w:p>
    <w:p w14:paraId="00FADB86" w14:textId="493B3EDB" w:rsidR="007032A2" w:rsidRDefault="000F4F32">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(Marine Corps version in parentheses)</w:t>
      </w:r>
    </w:p>
    <w:p w14:paraId="32C46159" w14:textId="77777777" w:rsidR="007032A2" w:rsidRDefault="007032A2">
      <w:pPr>
        <w:spacing w:before="4" w:line="240" w:lineRule="exact"/>
        <w:rPr>
          <w:sz w:val="24"/>
          <w:szCs w:val="24"/>
        </w:rPr>
      </w:pPr>
    </w:p>
    <w:p w14:paraId="32D7599E" w14:textId="77777777" w:rsidR="007032A2" w:rsidRDefault="0018109A">
      <w:pPr>
        <w:spacing w:before="36"/>
        <w:ind w:left="101" w:right="207" w:firstLine="576"/>
        <w:rPr>
          <w:rFonts w:ascii="Courier New" w:eastAsia="Courier New" w:hAnsi="Courier New" w:cs="Courier New"/>
          <w:sz w:val="24"/>
          <w:szCs w:val="24"/>
        </w:rPr>
      </w:pPr>
      <w:r>
        <w:rPr>
          <w:rFonts w:ascii="Courier New" w:eastAsia="Courier New" w:hAnsi="Courier New" w:cs="Courier New"/>
          <w:sz w:val="24"/>
          <w:szCs w:val="24"/>
        </w:rPr>
        <w:t>1.  To take charge of this post and all government property in view.</w:t>
      </w:r>
    </w:p>
    <w:p w14:paraId="0A95CFEA" w14:textId="77777777" w:rsidR="007032A2" w:rsidRDefault="007032A2">
      <w:pPr>
        <w:spacing w:before="13" w:line="260" w:lineRule="exact"/>
        <w:rPr>
          <w:sz w:val="26"/>
          <w:szCs w:val="26"/>
        </w:rPr>
      </w:pPr>
    </w:p>
    <w:p w14:paraId="3056071B" w14:textId="77777777" w:rsidR="007032A2" w:rsidRDefault="0018109A">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t>2.  To walk my post in a military manner, keeping always on the alert and observing everything that takes place within sight or hearing.</w:t>
      </w:r>
    </w:p>
    <w:p w14:paraId="6F5B76C0" w14:textId="77777777" w:rsidR="007032A2" w:rsidRDefault="007032A2">
      <w:pPr>
        <w:spacing w:before="12" w:line="260" w:lineRule="exact"/>
        <w:rPr>
          <w:sz w:val="26"/>
          <w:szCs w:val="26"/>
        </w:rPr>
      </w:pPr>
    </w:p>
    <w:p w14:paraId="22E7A770" w14:textId="77777777" w:rsidR="007032A2" w:rsidRDefault="0018109A">
      <w:pPr>
        <w:ind w:left="101" w:right="495" w:firstLine="576"/>
        <w:rPr>
          <w:rFonts w:ascii="Courier New" w:eastAsia="Courier New" w:hAnsi="Courier New" w:cs="Courier New"/>
          <w:sz w:val="24"/>
          <w:szCs w:val="24"/>
        </w:rPr>
      </w:pPr>
      <w:r>
        <w:rPr>
          <w:rFonts w:ascii="Courier New" w:eastAsia="Courier New" w:hAnsi="Courier New" w:cs="Courier New"/>
          <w:sz w:val="24"/>
          <w:szCs w:val="24"/>
        </w:rPr>
        <w:t>3.  To report all violations of orders I am instructed to enforce.</w:t>
      </w:r>
    </w:p>
    <w:p w14:paraId="2C0F4356" w14:textId="77777777" w:rsidR="007032A2" w:rsidRDefault="007032A2">
      <w:pPr>
        <w:spacing w:before="12" w:line="260" w:lineRule="exact"/>
        <w:rPr>
          <w:sz w:val="26"/>
          <w:szCs w:val="26"/>
        </w:rPr>
      </w:pPr>
    </w:p>
    <w:p w14:paraId="6097174D" w14:textId="77777777" w:rsidR="007032A2" w:rsidRDefault="0018109A">
      <w:pPr>
        <w:ind w:left="101" w:right="639" w:firstLine="576"/>
        <w:rPr>
          <w:rFonts w:ascii="Courier New" w:eastAsia="Courier New" w:hAnsi="Courier New" w:cs="Courier New"/>
          <w:sz w:val="24"/>
          <w:szCs w:val="24"/>
        </w:rPr>
      </w:pPr>
      <w:r>
        <w:rPr>
          <w:rFonts w:ascii="Courier New" w:eastAsia="Courier New" w:hAnsi="Courier New" w:cs="Courier New"/>
          <w:sz w:val="24"/>
          <w:szCs w:val="24"/>
        </w:rPr>
        <w:t>4.  To repeat all calls from posts more distant from the guardhouse than my own.</w:t>
      </w:r>
    </w:p>
    <w:p w14:paraId="1F65D5BE" w14:textId="77777777" w:rsidR="007032A2" w:rsidRDefault="007032A2">
      <w:pPr>
        <w:spacing w:before="12" w:line="260" w:lineRule="exact"/>
        <w:rPr>
          <w:sz w:val="26"/>
          <w:szCs w:val="26"/>
        </w:rPr>
      </w:pPr>
    </w:p>
    <w:p w14:paraId="20C59BAA" w14:textId="77777777" w:rsidR="007032A2" w:rsidRDefault="0018109A">
      <w:pPr>
        <w:ind w:left="676"/>
        <w:rPr>
          <w:rFonts w:ascii="Courier New" w:eastAsia="Courier New" w:hAnsi="Courier New" w:cs="Courier New"/>
          <w:sz w:val="24"/>
          <w:szCs w:val="24"/>
        </w:rPr>
      </w:pPr>
      <w:r>
        <w:rPr>
          <w:rFonts w:ascii="Courier New" w:eastAsia="Courier New" w:hAnsi="Courier New" w:cs="Courier New"/>
          <w:sz w:val="24"/>
          <w:szCs w:val="24"/>
        </w:rPr>
        <w:t>5.  To quit my post only when properly relieved.</w:t>
      </w:r>
    </w:p>
    <w:p w14:paraId="57F180BA" w14:textId="77777777" w:rsidR="007032A2" w:rsidRDefault="007032A2">
      <w:pPr>
        <w:spacing w:before="8" w:line="260" w:lineRule="exact"/>
        <w:rPr>
          <w:sz w:val="26"/>
          <w:szCs w:val="26"/>
        </w:rPr>
      </w:pPr>
    </w:p>
    <w:p w14:paraId="66E453B5" w14:textId="0270D86D" w:rsidR="007032A2" w:rsidRDefault="0018109A">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t>6. To receive, obey, and pa</w:t>
      </w:r>
      <w:r>
        <w:rPr>
          <w:rFonts w:ascii="Courier New" w:eastAsia="Courier New" w:hAnsi="Courier New" w:cs="Courier New"/>
          <w:spacing w:val="1"/>
          <w:sz w:val="24"/>
          <w:szCs w:val="24"/>
        </w:rPr>
        <w:t>s</w:t>
      </w:r>
      <w:r>
        <w:rPr>
          <w:rFonts w:ascii="Courier New" w:eastAsia="Courier New" w:hAnsi="Courier New" w:cs="Courier New"/>
          <w:sz w:val="24"/>
          <w:szCs w:val="24"/>
        </w:rPr>
        <w:t>s on to the sentry who relieves me all orders from the Commanding Officer, Command Duty Officer, Officer of the Deck, and Officers</w:t>
      </w:r>
      <w:r w:rsidR="008219F7">
        <w:rPr>
          <w:rFonts w:ascii="Courier New" w:eastAsia="Courier New" w:hAnsi="Courier New" w:cs="Courier New"/>
          <w:sz w:val="24"/>
          <w:szCs w:val="24"/>
        </w:rPr>
        <w:t>,</w:t>
      </w:r>
      <w:r>
        <w:rPr>
          <w:rFonts w:ascii="Courier New" w:eastAsia="Courier New" w:hAnsi="Courier New" w:cs="Courier New"/>
          <w:sz w:val="24"/>
          <w:szCs w:val="24"/>
        </w:rPr>
        <w:t xml:space="preserve"> and Petty Officer</w:t>
      </w:r>
      <w:r>
        <w:rPr>
          <w:rFonts w:ascii="Courier New" w:eastAsia="Courier New" w:hAnsi="Courier New" w:cs="Courier New"/>
          <w:spacing w:val="2"/>
          <w:sz w:val="24"/>
          <w:szCs w:val="24"/>
        </w:rPr>
        <w:t>s</w:t>
      </w:r>
      <w:r w:rsidR="008219F7">
        <w:rPr>
          <w:rFonts w:ascii="Courier New" w:eastAsia="Courier New" w:hAnsi="Courier New" w:cs="Courier New"/>
          <w:spacing w:val="2"/>
          <w:sz w:val="24"/>
          <w:szCs w:val="24"/>
        </w:rPr>
        <w:t xml:space="preserve"> of the Watch</w:t>
      </w:r>
      <w:r w:rsidR="001753C4">
        <w:rPr>
          <w:rFonts w:ascii="Courier New" w:eastAsia="Courier New" w:hAnsi="Courier New" w:cs="Courier New"/>
          <w:spacing w:val="2"/>
          <w:sz w:val="24"/>
          <w:szCs w:val="24"/>
        </w:rPr>
        <w:t xml:space="preserve"> </w:t>
      </w:r>
      <w:r>
        <w:rPr>
          <w:rFonts w:ascii="Courier New" w:eastAsia="Courier New" w:hAnsi="Courier New" w:cs="Courier New"/>
          <w:sz w:val="24"/>
          <w:szCs w:val="24"/>
        </w:rPr>
        <w:t>only.</w:t>
      </w:r>
      <w:r w:rsidR="00134664">
        <w:rPr>
          <w:rFonts w:ascii="Courier New" w:eastAsia="Courier New" w:hAnsi="Courier New" w:cs="Courier New"/>
          <w:sz w:val="24"/>
          <w:szCs w:val="24"/>
        </w:rPr>
        <w:t xml:space="preserve"> </w:t>
      </w:r>
      <w:r w:rsidR="001753C4">
        <w:rPr>
          <w:rFonts w:ascii="Courier New" w:eastAsia="Courier New" w:hAnsi="Courier New" w:cs="Courier New"/>
          <w:sz w:val="24"/>
          <w:szCs w:val="24"/>
        </w:rPr>
        <w:t>(</w:t>
      </w:r>
      <w:r w:rsidR="001753C4" w:rsidRPr="001753C4">
        <w:rPr>
          <w:rFonts w:ascii="Courier New" w:eastAsia="Courier New" w:hAnsi="Courier New" w:cs="Courier New"/>
          <w:sz w:val="24"/>
          <w:szCs w:val="24"/>
        </w:rPr>
        <w:t>To receive, obey and pass on to the sentry who relieves me all orders from the Commanding Officer, Officer of the Day, all Officers, and Non-Commission</w:t>
      </w:r>
      <w:r w:rsidR="001753C4">
        <w:rPr>
          <w:rFonts w:ascii="Courier New" w:eastAsia="Courier New" w:hAnsi="Courier New" w:cs="Courier New"/>
          <w:sz w:val="24"/>
          <w:szCs w:val="24"/>
        </w:rPr>
        <w:t>ed Officers of the guard only.)</w:t>
      </w:r>
    </w:p>
    <w:p w14:paraId="606C356C" w14:textId="77777777" w:rsidR="007032A2" w:rsidRDefault="007032A2">
      <w:pPr>
        <w:spacing w:before="12" w:line="260" w:lineRule="exact"/>
        <w:rPr>
          <w:sz w:val="26"/>
          <w:szCs w:val="26"/>
        </w:rPr>
      </w:pPr>
    </w:p>
    <w:p w14:paraId="324A54F0" w14:textId="77777777" w:rsidR="007032A2" w:rsidRDefault="0018109A">
      <w:pPr>
        <w:ind w:left="676"/>
        <w:rPr>
          <w:rFonts w:ascii="Courier New" w:eastAsia="Courier New" w:hAnsi="Courier New" w:cs="Courier New"/>
          <w:sz w:val="24"/>
          <w:szCs w:val="24"/>
        </w:rPr>
      </w:pPr>
      <w:r>
        <w:rPr>
          <w:rFonts w:ascii="Courier New" w:eastAsia="Courier New" w:hAnsi="Courier New" w:cs="Courier New"/>
          <w:sz w:val="24"/>
          <w:szCs w:val="24"/>
        </w:rPr>
        <w:t>7.  To talk to no one except in the line of duty.</w:t>
      </w:r>
    </w:p>
    <w:p w14:paraId="24F8FDF8" w14:textId="77777777" w:rsidR="00EE3AC6" w:rsidRDefault="00EE3AC6">
      <w:pPr>
        <w:ind w:left="676"/>
        <w:rPr>
          <w:rFonts w:ascii="Courier New" w:eastAsia="Courier New" w:hAnsi="Courier New" w:cs="Courier New"/>
          <w:sz w:val="24"/>
          <w:szCs w:val="24"/>
        </w:rPr>
      </w:pPr>
    </w:p>
    <w:p w14:paraId="43E7B6F0" w14:textId="77777777" w:rsidR="007032A2" w:rsidRDefault="0018109A">
      <w:pPr>
        <w:ind w:left="676"/>
        <w:rPr>
          <w:rFonts w:ascii="Courier New" w:eastAsia="Courier New" w:hAnsi="Courier New" w:cs="Courier New"/>
          <w:sz w:val="24"/>
          <w:szCs w:val="24"/>
        </w:rPr>
      </w:pPr>
      <w:r>
        <w:rPr>
          <w:rFonts w:ascii="Courier New" w:eastAsia="Courier New" w:hAnsi="Courier New" w:cs="Courier New"/>
          <w:sz w:val="24"/>
          <w:szCs w:val="24"/>
        </w:rPr>
        <w:t>8.  To give the alarm in case of fire or disorder.</w:t>
      </w:r>
    </w:p>
    <w:p w14:paraId="2B61F360" w14:textId="77777777" w:rsidR="007032A2" w:rsidRDefault="007032A2">
      <w:pPr>
        <w:spacing w:before="12" w:line="260" w:lineRule="exact"/>
        <w:rPr>
          <w:sz w:val="26"/>
          <w:szCs w:val="26"/>
        </w:rPr>
      </w:pPr>
    </w:p>
    <w:p w14:paraId="285E6208" w14:textId="7987A8D6" w:rsidR="007032A2" w:rsidRPr="00894AFD" w:rsidRDefault="0018109A" w:rsidP="00894AFD">
      <w:pPr>
        <w:ind w:left="101" w:right="492" w:firstLine="576"/>
        <w:rPr>
          <w:rFonts w:ascii="Courier New" w:eastAsia="Courier New" w:hAnsi="Courier New" w:cs="Courier New"/>
          <w:sz w:val="24"/>
          <w:szCs w:val="24"/>
        </w:rPr>
      </w:pPr>
      <w:r>
        <w:rPr>
          <w:rFonts w:ascii="Courier New" w:eastAsia="Courier New" w:hAnsi="Courier New" w:cs="Courier New"/>
          <w:sz w:val="24"/>
          <w:szCs w:val="24"/>
        </w:rPr>
        <w:t xml:space="preserve">9.  To call the </w:t>
      </w:r>
      <w:r w:rsidR="002B6174">
        <w:rPr>
          <w:rFonts w:ascii="Courier New" w:eastAsia="Courier New" w:hAnsi="Courier New" w:cs="Courier New"/>
          <w:sz w:val="24"/>
          <w:szCs w:val="24"/>
        </w:rPr>
        <w:t>Officer of the Deck</w:t>
      </w:r>
      <w:r w:rsidR="00EE3AC6">
        <w:rPr>
          <w:rFonts w:ascii="Courier New" w:eastAsia="Courier New" w:hAnsi="Courier New" w:cs="Courier New"/>
          <w:sz w:val="24"/>
          <w:szCs w:val="24"/>
        </w:rPr>
        <w:t xml:space="preserve"> </w:t>
      </w:r>
      <w:r w:rsidR="008219F7">
        <w:rPr>
          <w:rFonts w:ascii="Courier New" w:eastAsia="Courier New" w:hAnsi="Courier New" w:cs="Courier New"/>
          <w:sz w:val="24"/>
          <w:szCs w:val="24"/>
        </w:rPr>
        <w:t>(Corporal of the Guard)</w:t>
      </w:r>
      <w:r>
        <w:rPr>
          <w:rFonts w:ascii="Courier New" w:eastAsia="Courier New" w:hAnsi="Courier New" w:cs="Courier New"/>
          <w:sz w:val="24"/>
          <w:szCs w:val="24"/>
        </w:rPr>
        <w:t xml:space="preserve"> in any case not covered by instruction</w:t>
      </w:r>
      <w:r>
        <w:rPr>
          <w:rFonts w:ascii="Courier New" w:eastAsia="Courier New" w:hAnsi="Courier New" w:cs="Courier New"/>
          <w:spacing w:val="2"/>
          <w:sz w:val="24"/>
          <w:szCs w:val="24"/>
        </w:rPr>
        <w:t>s</w:t>
      </w:r>
      <w:r>
        <w:rPr>
          <w:rFonts w:ascii="Courier New" w:eastAsia="Courier New" w:hAnsi="Courier New" w:cs="Courier New"/>
          <w:sz w:val="24"/>
          <w:szCs w:val="24"/>
        </w:rPr>
        <w:t>.</w:t>
      </w:r>
    </w:p>
    <w:p w14:paraId="37164A6A" w14:textId="77777777" w:rsidR="00EE3AC6" w:rsidRDefault="00EE3AC6">
      <w:pPr>
        <w:ind w:left="101" w:right="63" w:firstLine="576"/>
        <w:rPr>
          <w:rFonts w:ascii="Courier New" w:eastAsia="Courier New" w:hAnsi="Courier New" w:cs="Courier New"/>
          <w:sz w:val="24"/>
          <w:szCs w:val="24"/>
        </w:rPr>
      </w:pPr>
    </w:p>
    <w:p w14:paraId="47E38A7F" w14:textId="77777777" w:rsidR="007032A2" w:rsidRDefault="0018109A">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t>10.  To salute all officers and all colors and standards not cased.</w:t>
      </w:r>
    </w:p>
    <w:p w14:paraId="7F450FD0" w14:textId="77777777" w:rsidR="007032A2" w:rsidRDefault="007032A2">
      <w:pPr>
        <w:spacing w:before="12" w:line="260" w:lineRule="exact"/>
        <w:rPr>
          <w:sz w:val="26"/>
          <w:szCs w:val="26"/>
        </w:rPr>
      </w:pPr>
    </w:p>
    <w:p w14:paraId="1FEF98E4" w14:textId="6D31A7A3" w:rsidR="007032A2" w:rsidRDefault="0018109A" w:rsidP="00EE3AC6">
      <w:pPr>
        <w:ind w:left="101" w:right="63" w:firstLine="576"/>
      </w:pPr>
      <w:r>
        <w:rPr>
          <w:rFonts w:ascii="Courier New" w:eastAsia="Courier New" w:hAnsi="Courier New" w:cs="Courier New"/>
          <w:sz w:val="24"/>
          <w:szCs w:val="24"/>
        </w:rPr>
        <w:t>11.  To be especially</w:t>
      </w:r>
      <w:r w:rsidR="002B6174">
        <w:rPr>
          <w:rFonts w:ascii="Courier New" w:eastAsia="Courier New" w:hAnsi="Courier New" w:cs="Courier New"/>
          <w:sz w:val="24"/>
          <w:szCs w:val="24"/>
        </w:rPr>
        <w:t xml:space="preserve"> watchful at night, and during the</w:t>
      </w:r>
      <w:r>
        <w:rPr>
          <w:rFonts w:ascii="Courier New" w:eastAsia="Courier New" w:hAnsi="Courier New" w:cs="Courier New"/>
          <w:sz w:val="24"/>
          <w:szCs w:val="24"/>
        </w:rPr>
        <w:t xml:space="preserve"> time for challenging, to challenge all persons on </w:t>
      </w:r>
      <w:r w:rsidR="002B6174">
        <w:rPr>
          <w:rFonts w:ascii="Courier New" w:eastAsia="Courier New" w:hAnsi="Courier New" w:cs="Courier New"/>
          <w:sz w:val="24"/>
          <w:szCs w:val="24"/>
        </w:rPr>
        <w:t>or near my post and to allow</w:t>
      </w:r>
      <w:r>
        <w:rPr>
          <w:rFonts w:ascii="Courier New" w:eastAsia="Courier New" w:hAnsi="Courier New" w:cs="Courier New"/>
          <w:sz w:val="24"/>
          <w:szCs w:val="24"/>
        </w:rPr>
        <w:t xml:space="preserve"> no one to pass without proper authority.</w:t>
      </w:r>
    </w:p>
    <w:p w14:paraId="45C91F85" w14:textId="77777777" w:rsidR="007032A2" w:rsidRDefault="007032A2">
      <w:pPr>
        <w:spacing w:line="200" w:lineRule="exact"/>
      </w:pPr>
    </w:p>
    <w:p w14:paraId="4FCB101A" w14:textId="77777777" w:rsidR="007032A2" w:rsidRDefault="007032A2">
      <w:pPr>
        <w:spacing w:before="13" w:line="280" w:lineRule="exact"/>
        <w:rPr>
          <w:sz w:val="28"/>
          <w:szCs w:val="28"/>
        </w:rPr>
      </w:pPr>
    </w:p>
    <w:p w14:paraId="646510E0" w14:textId="77777777" w:rsidR="00894AFD" w:rsidRDefault="00894AFD">
      <w:pPr>
        <w:spacing w:before="36" w:line="260" w:lineRule="exact"/>
        <w:ind w:left="101"/>
        <w:rPr>
          <w:rFonts w:ascii="Courier New" w:eastAsia="Courier New" w:hAnsi="Courier New" w:cs="Courier New"/>
          <w:position w:val="1"/>
          <w:sz w:val="24"/>
          <w:szCs w:val="24"/>
        </w:rPr>
      </w:pPr>
    </w:p>
    <w:p w14:paraId="14455A63" w14:textId="77777777" w:rsidR="00894AFD" w:rsidRDefault="00894AFD">
      <w:pPr>
        <w:spacing w:before="36" w:line="260" w:lineRule="exact"/>
        <w:ind w:left="101"/>
        <w:rPr>
          <w:rFonts w:ascii="Courier New" w:eastAsia="Courier New" w:hAnsi="Courier New" w:cs="Courier New"/>
          <w:position w:val="1"/>
          <w:sz w:val="24"/>
          <w:szCs w:val="24"/>
        </w:rPr>
      </w:pPr>
    </w:p>
    <w:p w14:paraId="43A948DA" w14:textId="77777777" w:rsidR="00894AFD" w:rsidRDefault="00894AFD">
      <w:pPr>
        <w:spacing w:before="36" w:line="260" w:lineRule="exact"/>
        <w:ind w:left="101"/>
        <w:rPr>
          <w:rFonts w:ascii="Courier New" w:eastAsia="Courier New" w:hAnsi="Courier New" w:cs="Courier New"/>
          <w:position w:val="1"/>
          <w:sz w:val="24"/>
          <w:szCs w:val="24"/>
        </w:rPr>
      </w:pPr>
    </w:p>
    <w:p w14:paraId="505CB893" w14:textId="77777777" w:rsidR="00894AFD" w:rsidRDefault="00894AFD">
      <w:pPr>
        <w:spacing w:before="36" w:line="260" w:lineRule="exact"/>
        <w:ind w:left="101"/>
        <w:rPr>
          <w:rFonts w:ascii="Courier New" w:eastAsia="Courier New" w:hAnsi="Courier New" w:cs="Courier New"/>
          <w:position w:val="1"/>
          <w:sz w:val="24"/>
          <w:szCs w:val="24"/>
        </w:rPr>
      </w:pPr>
    </w:p>
    <w:p w14:paraId="1021B007" w14:textId="77777777" w:rsidR="00894AFD" w:rsidRDefault="00894AFD">
      <w:pPr>
        <w:spacing w:before="36" w:line="260" w:lineRule="exact"/>
        <w:ind w:left="101"/>
        <w:rPr>
          <w:rFonts w:ascii="Courier New" w:eastAsia="Courier New" w:hAnsi="Courier New" w:cs="Courier New"/>
          <w:position w:val="1"/>
          <w:sz w:val="24"/>
          <w:szCs w:val="24"/>
        </w:rPr>
      </w:pPr>
    </w:p>
    <w:p w14:paraId="776AC119" w14:textId="77777777" w:rsidR="00894AFD" w:rsidRDefault="00894AFD">
      <w:pPr>
        <w:spacing w:before="36" w:line="260" w:lineRule="exact"/>
        <w:ind w:left="101"/>
        <w:rPr>
          <w:rFonts w:ascii="Courier New" w:eastAsia="Courier New" w:hAnsi="Courier New" w:cs="Courier New"/>
          <w:position w:val="1"/>
          <w:sz w:val="24"/>
          <w:szCs w:val="24"/>
        </w:rPr>
      </w:pPr>
    </w:p>
    <w:p w14:paraId="3C3586AB" w14:textId="113E4A03" w:rsidR="007032A2" w:rsidRDefault="0018109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lastRenderedPageBreak/>
        <w:t xml:space="preserve">13.  </w:t>
      </w:r>
      <w:r>
        <w:rPr>
          <w:rFonts w:ascii="Courier New" w:eastAsia="Courier New" w:hAnsi="Courier New" w:cs="Courier New"/>
          <w:position w:val="1"/>
          <w:sz w:val="24"/>
          <w:szCs w:val="24"/>
          <w:u w:val="single" w:color="000000"/>
        </w:rPr>
        <w:t>Leadership Principle</w:t>
      </w:r>
      <w:r>
        <w:rPr>
          <w:rFonts w:ascii="Courier New" w:eastAsia="Courier New" w:hAnsi="Courier New" w:cs="Courier New"/>
          <w:spacing w:val="1"/>
          <w:position w:val="1"/>
          <w:sz w:val="24"/>
          <w:szCs w:val="24"/>
          <w:u w:val="single" w:color="000000"/>
        </w:rPr>
        <w:t>s</w:t>
      </w:r>
      <w:r w:rsidR="00F02A99">
        <w:rPr>
          <w:rFonts w:ascii="Courier New" w:eastAsia="Courier New" w:hAnsi="Courier New" w:cs="Courier New"/>
          <w:position w:val="1"/>
          <w:sz w:val="24"/>
          <w:szCs w:val="24"/>
        </w:rPr>
        <w:t>.</w:t>
      </w:r>
    </w:p>
    <w:p w14:paraId="6C7C2410" w14:textId="77777777" w:rsidR="007032A2" w:rsidRDefault="007032A2">
      <w:pPr>
        <w:spacing w:before="4" w:line="240" w:lineRule="exact"/>
        <w:rPr>
          <w:sz w:val="24"/>
          <w:szCs w:val="24"/>
        </w:rPr>
      </w:pPr>
    </w:p>
    <w:p w14:paraId="718060C3" w14:textId="77777777" w:rsidR="007032A2" w:rsidRDefault="0018109A">
      <w:pPr>
        <w:spacing w:before="36"/>
        <w:ind w:left="680"/>
        <w:rPr>
          <w:rFonts w:ascii="Courier New" w:eastAsia="Courier New" w:hAnsi="Courier New" w:cs="Courier New"/>
          <w:sz w:val="24"/>
          <w:szCs w:val="24"/>
        </w:rPr>
      </w:pPr>
      <w:r>
        <w:rPr>
          <w:rFonts w:ascii="Courier New" w:eastAsia="Courier New" w:hAnsi="Courier New" w:cs="Courier New"/>
          <w:sz w:val="24"/>
          <w:szCs w:val="24"/>
        </w:rPr>
        <w:t>1.</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Know yourself and seek sel</w:t>
      </w:r>
      <w:r>
        <w:rPr>
          <w:rFonts w:ascii="Courier New" w:eastAsia="Courier New" w:hAnsi="Courier New" w:cs="Courier New"/>
          <w:spacing w:val="1"/>
          <w:sz w:val="24"/>
          <w:szCs w:val="24"/>
        </w:rPr>
        <w:t>f</w:t>
      </w:r>
      <w:r>
        <w:rPr>
          <w:rFonts w:ascii="Courier New" w:eastAsia="Courier New" w:hAnsi="Courier New" w:cs="Courier New"/>
          <w:sz w:val="24"/>
          <w:szCs w:val="24"/>
        </w:rPr>
        <w:t>-improvement.</w:t>
      </w:r>
    </w:p>
    <w:p w14:paraId="650D08DB"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2.</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Be technically and tactically proficient.</w:t>
      </w:r>
    </w:p>
    <w:p w14:paraId="4019A8AD" w14:textId="77777777" w:rsidR="007032A2" w:rsidRDefault="0018109A">
      <w:pPr>
        <w:ind w:left="1181" w:right="1802" w:hanging="501"/>
        <w:rPr>
          <w:rFonts w:ascii="Courier New" w:eastAsia="Courier New" w:hAnsi="Courier New" w:cs="Courier New"/>
          <w:sz w:val="24"/>
          <w:szCs w:val="24"/>
        </w:rPr>
      </w:pPr>
      <w:r>
        <w:rPr>
          <w:rFonts w:ascii="Courier New" w:eastAsia="Courier New" w:hAnsi="Courier New" w:cs="Courier New"/>
          <w:sz w:val="24"/>
          <w:szCs w:val="24"/>
        </w:rPr>
        <w:t>3.</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Develop a sense of responsibility among your subordinates.</w:t>
      </w:r>
    </w:p>
    <w:p w14:paraId="3368DD00" w14:textId="77777777" w:rsidR="007032A2" w:rsidRDefault="0018109A">
      <w:pPr>
        <w:spacing w:line="260" w:lineRule="exact"/>
        <w:ind w:left="680"/>
        <w:rPr>
          <w:rFonts w:ascii="Courier New" w:eastAsia="Courier New" w:hAnsi="Courier New" w:cs="Courier New"/>
          <w:sz w:val="24"/>
          <w:szCs w:val="24"/>
        </w:rPr>
      </w:pPr>
      <w:r>
        <w:rPr>
          <w:rFonts w:ascii="Courier New" w:eastAsia="Courier New" w:hAnsi="Courier New" w:cs="Courier New"/>
          <w:position w:val="2"/>
          <w:sz w:val="24"/>
          <w:szCs w:val="24"/>
        </w:rPr>
        <w:t>4.</w:t>
      </w:r>
      <w:r>
        <w:rPr>
          <w:rFonts w:ascii="Courier New" w:eastAsia="Courier New" w:hAnsi="Courier New" w:cs="Courier New"/>
          <w:spacing w:val="73"/>
          <w:position w:val="2"/>
          <w:sz w:val="24"/>
          <w:szCs w:val="24"/>
        </w:rPr>
        <w:t xml:space="preserve"> </w:t>
      </w:r>
      <w:r>
        <w:rPr>
          <w:rFonts w:ascii="Courier New" w:eastAsia="Courier New" w:hAnsi="Courier New" w:cs="Courier New"/>
          <w:position w:val="2"/>
          <w:sz w:val="24"/>
          <w:szCs w:val="24"/>
        </w:rPr>
        <w:t>Make sound and timely decisions.</w:t>
      </w:r>
    </w:p>
    <w:p w14:paraId="58F30EE8"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5.</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Set the example.</w:t>
      </w:r>
    </w:p>
    <w:p w14:paraId="7F8FC62D"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6.</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Know your Sailors/Marines and look out for their welfare</w:t>
      </w:r>
    </w:p>
    <w:p w14:paraId="49B29BC4"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7.</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Keep your Sailors/Marines inform</w:t>
      </w:r>
      <w:r>
        <w:rPr>
          <w:rFonts w:ascii="Courier New" w:eastAsia="Courier New" w:hAnsi="Courier New" w:cs="Courier New"/>
          <w:spacing w:val="1"/>
          <w:sz w:val="24"/>
          <w:szCs w:val="24"/>
        </w:rPr>
        <w:t>e</w:t>
      </w:r>
      <w:r>
        <w:rPr>
          <w:rFonts w:ascii="Courier New" w:eastAsia="Courier New" w:hAnsi="Courier New" w:cs="Courier New"/>
          <w:sz w:val="24"/>
          <w:szCs w:val="24"/>
        </w:rPr>
        <w:t>d</w:t>
      </w:r>
    </w:p>
    <w:p w14:paraId="640E8BF0" w14:textId="77777777" w:rsidR="007032A2" w:rsidRDefault="0018109A">
      <w:pPr>
        <w:ind w:left="1181" w:right="650" w:hanging="501"/>
        <w:rPr>
          <w:rFonts w:ascii="Courier New" w:eastAsia="Courier New" w:hAnsi="Courier New" w:cs="Courier New"/>
          <w:sz w:val="24"/>
          <w:szCs w:val="24"/>
        </w:rPr>
      </w:pPr>
      <w:r>
        <w:rPr>
          <w:rFonts w:ascii="Courier New" w:eastAsia="Courier New" w:hAnsi="Courier New" w:cs="Courier New"/>
          <w:sz w:val="24"/>
          <w:szCs w:val="24"/>
        </w:rPr>
        <w:t>8.</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Seek responsibility and take responsibility for your actions</w:t>
      </w:r>
    </w:p>
    <w:p w14:paraId="1D1B58F2" w14:textId="77777777" w:rsidR="007032A2" w:rsidRDefault="0018109A">
      <w:pPr>
        <w:ind w:left="1181" w:right="506" w:hanging="501"/>
        <w:rPr>
          <w:rFonts w:ascii="Courier New" w:eastAsia="Courier New" w:hAnsi="Courier New" w:cs="Courier New"/>
          <w:sz w:val="24"/>
          <w:szCs w:val="24"/>
        </w:rPr>
      </w:pPr>
      <w:r>
        <w:rPr>
          <w:rFonts w:ascii="Courier New" w:eastAsia="Courier New" w:hAnsi="Courier New" w:cs="Courier New"/>
          <w:sz w:val="24"/>
          <w:szCs w:val="24"/>
        </w:rPr>
        <w:t>9.</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Ensure assigned tasks are understood, supervised, and accomplished.</w:t>
      </w:r>
    </w:p>
    <w:p w14:paraId="3D2FFED3" w14:textId="77777777" w:rsidR="007032A2" w:rsidRDefault="0018109A">
      <w:pPr>
        <w:spacing w:line="260" w:lineRule="exact"/>
        <w:ind w:left="680"/>
        <w:rPr>
          <w:rFonts w:ascii="Courier New" w:eastAsia="Courier New" w:hAnsi="Courier New" w:cs="Courier New"/>
          <w:sz w:val="24"/>
          <w:szCs w:val="24"/>
        </w:rPr>
      </w:pPr>
      <w:r>
        <w:rPr>
          <w:rFonts w:ascii="Courier New" w:eastAsia="Courier New" w:hAnsi="Courier New" w:cs="Courier New"/>
          <w:position w:val="2"/>
          <w:sz w:val="24"/>
          <w:szCs w:val="24"/>
        </w:rPr>
        <w:t>10.</w:t>
      </w:r>
      <w:r>
        <w:rPr>
          <w:rFonts w:ascii="Courier New" w:eastAsia="Courier New" w:hAnsi="Courier New" w:cs="Courier New"/>
          <w:spacing w:val="-75"/>
          <w:position w:val="2"/>
          <w:sz w:val="24"/>
          <w:szCs w:val="24"/>
        </w:rPr>
        <w:t xml:space="preserve"> </w:t>
      </w:r>
      <w:r>
        <w:rPr>
          <w:rFonts w:ascii="Courier New" w:eastAsia="Courier New" w:hAnsi="Courier New" w:cs="Courier New"/>
          <w:position w:val="2"/>
          <w:sz w:val="24"/>
          <w:szCs w:val="24"/>
        </w:rPr>
        <w:t>Train your Sailors/Marines as a team.</w:t>
      </w:r>
    </w:p>
    <w:p w14:paraId="754FC65B"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11.</w:t>
      </w:r>
      <w:r>
        <w:rPr>
          <w:rFonts w:ascii="Courier New" w:eastAsia="Courier New" w:hAnsi="Courier New" w:cs="Courier New"/>
          <w:spacing w:val="-75"/>
          <w:sz w:val="24"/>
          <w:szCs w:val="24"/>
        </w:rPr>
        <w:t xml:space="preserve"> </w:t>
      </w:r>
      <w:r>
        <w:rPr>
          <w:rFonts w:ascii="Courier New" w:eastAsia="Courier New" w:hAnsi="Courier New" w:cs="Courier New"/>
          <w:sz w:val="24"/>
          <w:szCs w:val="24"/>
        </w:rPr>
        <w:t>Employ your command in accordance with its capabilities.</w:t>
      </w:r>
    </w:p>
    <w:p w14:paraId="10798BDF" w14:textId="77777777" w:rsidR="007032A2" w:rsidRDefault="007032A2">
      <w:pPr>
        <w:spacing w:before="8" w:line="260" w:lineRule="exact"/>
        <w:rPr>
          <w:sz w:val="26"/>
          <w:szCs w:val="26"/>
        </w:rPr>
      </w:pPr>
    </w:p>
    <w:p w14:paraId="42937671" w14:textId="77777777" w:rsidR="003D3A57" w:rsidRDefault="003D3A57">
      <w:pPr>
        <w:spacing w:line="260" w:lineRule="exact"/>
        <w:ind w:left="62" w:right="2595"/>
        <w:jc w:val="center"/>
        <w:rPr>
          <w:rFonts w:ascii="Courier New" w:eastAsia="Courier New" w:hAnsi="Courier New" w:cs="Courier New"/>
          <w:position w:val="1"/>
          <w:sz w:val="24"/>
          <w:szCs w:val="24"/>
        </w:rPr>
      </w:pPr>
    </w:p>
    <w:p w14:paraId="21F79266" w14:textId="1FDAEB8E" w:rsidR="007032A2" w:rsidRDefault="0018109A">
      <w:pPr>
        <w:spacing w:line="260" w:lineRule="exact"/>
        <w:ind w:left="62" w:right="2595"/>
        <w:jc w:val="center"/>
        <w:rPr>
          <w:rFonts w:ascii="Courier New" w:eastAsia="Courier New" w:hAnsi="Courier New" w:cs="Courier New"/>
          <w:sz w:val="24"/>
          <w:szCs w:val="24"/>
        </w:rPr>
      </w:pPr>
      <w:r>
        <w:rPr>
          <w:rFonts w:ascii="Courier New" w:eastAsia="Courier New" w:hAnsi="Courier New" w:cs="Courier New"/>
          <w:position w:val="1"/>
          <w:sz w:val="24"/>
          <w:szCs w:val="24"/>
        </w:rPr>
        <w:t xml:space="preserve">14.  </w:t>
      </w:r>
      <w:r>
        <w:rPr>
          <w:rFonts w:ascii="Courier New" w:eastAsia="Courier New" w:hAnsi="Courier New" w:cs="Courier New"/>
          <w:position w:val="1"/>
          <w:sz w:val="24"/>
          <w:szCs w:val="24"/>
          <w:u w:val="single" w:color="000000"/>
        </w:rPr>
        <w:t>14 Leadership Traits (JJ</w:t>
      </w:r>
      <w:r>
        <w:rPr>
          <w:rFonts w:ascii="Courier New" w:eastAsia="Courier New" w:hAnsi="Courier New" w:cs="Courier New"/>
          <w:spacing w:val="2"/>
          <w:position w:val="1"/>
          <w:sz w:val="24"/>
          <w:szCs w:val="24"/>
          <w:u w:val="single" w:color="000000"/>
        </w:rPr>
        <w:t xml:space="preserve"> </w:t>
      </w:r>
      <w:r>
        <w:rPr>
          <w:rFonts w:ascii="Courier New" w:eastAsia="Courier New" w:hAnsi="Courier New" w:cs="Courier New"/>
          <w:position w:val="1"/>
          <w:sz w:val="24"/>
          <w:szCs w:val="24"/>
          <w:u w:val="single" w:color="000000"/>
        </w:rPr>
        <w:t>DID TIE BUCKLE)</w:t>
      </w:r>
      <w:r w:rsidR="00F02A99">
        <w:rPr>
          <w:rFonts w:ascii="Courier New" w:eastAsia="Courier New" w:hAnsi="Courier New" w:cs="Courier New"/>
          <w:position w:val="1"/>
          <w:sz w:val="24"/>
          <w:szCs w:val="24"/>
        </w:rPr>
        <w:t>.</w:t>
      </w:r>
    </w:p>
    <w:p w14:paraId="31B82939" w14:textId="77777777" w:rsidR="007032A2" w:rsidRDefault="007032A2">
      <w:pPr>
        <w:spacing w:before="4" w:line="240" w:lineRule="exact"/>
        <w:rPr>
          <w:sz w:val="24"/>
          <w:szCs w:val="24"/>
        </w:rPr>
      </w:pPr>
    </w:p>
    <w:p w14:paraId="5A11781D" w14:textId="77777777" w:rsidR="0097055E" w:rsidRDefault="0018109A">
      <w:pPr>
        <w:spacing w:before="36"/>
        <w:ind w:left="680" w:right="6906"/>
        <w:rPr>
          <w:rFonts w:ascii="Courier New" w:eastAsia="Courier New" w:hAnsi="Courier New" w:cs="Courier New"/>
          <w:sz w:val="24"/>
          <w:szCs w:val="24"/>
        </w:rPr>
      </w:pPr>
      <w:r>
        <w:rPr>
          <w:rFonts w:ascii="Courier New" w:eastAsia="Courier New" w:hAnsi="Courier New" w:cs="Courier New"/>
          <w:sz w:val="24"/>
          <w:szCs w:val="24"/>
        </w:rPr>
        <w:t xml:space="preserve">a.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Justice </w:t>
      </w:r>
    </w:p>
    <w:p w14:paraId="01124534" w14:textId="6B39D8D5" w:rsidR="007032A2" w:rsidRDefault="0018109A">
      <w:pPr>
        <w:spacing w:before="36"/>
        <w:ind w:left="680" w:right="6906"/>
        <w:rPr>
          <w:rFonts w:ascii="Courier New" w:eastAsia="Courier New" w:hAnsi="Courier New" w:cs="Courier New"/>
          <w:sz w:val="24"/>
          <w:szCs w:val="24"/>
        </w:rPr>
      </w:pPr>
      <w:r>
        <w:rPr>
          <w:rFonts w:ascii="Courier New" w:eastAsia="Courier New" w:hAnsi="Courier New" w:cs="Courier New"/>
          <w:sz w:val="24"/>
          <w:szCs w:val="24"/>
        </w:rPr>
        <w:t xml:space="preserve">b.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Judgment</w:t>
      </w:r>
    </w:p>
    <w:p w14:paraId="34F59908" w14:textId="77777777" w:rsidR="007032A2" w:rsidRDefault="0018109A">
      <w:pPr>
        <w:spacing w:line="260" w:lineRule="exact"/>
        <w:ind w:left="680"/>
        <w:rPr>
          <w:rFonts w:ascii="Courier New" w:eastAsia="Courier New" w:hAnsi="Courier New" w:cs="Courier New"/>
          <w:sz w:val="24"/>
          <w:szCs w:val="24"/>
        </w:rPr>
      </w:pPr>
      <w:r>
        <w:rPr>
          <w:rFonts w:ascii="Courier New" w:eastAsia="Courier New" w:hAnsi="Courier New" w:cs="Courier New"/>
          <w:position w:val="2"/>
          <w:sz w:val="24"/>
          <w:szCs w:val="24"/>
        </w:rPr>
        <w:t xml:space="preserve">c. </w:t>
      </w:r>
      <w:r>
        <w:rPr>
          <w:rFonts w:ascii="Courier New" w:eastAsia="Courier New" w:hAnsi="Courier New" w:cs="Courier New"/>
          <w:spacing w:val="5"/>
          <w:position w:val="2"/>
          <w:sz w:val="24"/>
          <w:szCs w:val="24"/>
        </w:rPr>
        <w:t xml:space="preserve"> </w:t>
      </w:r>
      <w:r>
        <w:rPr>
          <w:rFonts w:ascii="Courier New" w:eastAsia="Courier New" w:hAnsi="Courier New" w:cs="Courier New"/>
          <w:position w:val="2"/>
          <w:sz w:val="24"/>
          <w:szCs w:val="24"/>
        </w:rPr>
        <w:t>Decisiveness</w:t>
      </w:r>
    </w:p>
    <w:p w14:paraId="4CFCAA23"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 xml:space="preserve">d.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Integrity</w:t>
      </w:r>
    </w:p>
    <w:p w14:paraId="25405D97" w14:textId="77777777" w:rsidR="0097055E" w:rsidRDefault="0018109A">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e.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Dependability </w:t>
      </w:r>
    </w:p>
    <w:p w14:paraId="1417EB14" w14:textId="31532739" w:rsidR="007032A2" w:rsidRDefault="0018109A">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f.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Tact</w:t>
      </w:r>
    </w:p>
    <w:p w14:paraId="5E14867A" w14:textId="77777777" w:rsidR="0097055E" w:rsidRDefault="0018109A">
      <w:pPr>
        <w:ind w:left="680" w:right="6618"/>
        <w:rPr>
          <w:rFonts w:ascii="Courier New" w:eastAsia="Courier New" w:hAnsi="Courier New" w:cs="Courier New"/>
          <w:sz w:val="24"/>
          <w:szCs w:val="24"/>
        </w:rPr>
      </w:pPr>
      <w:r>
        <w:rPr>
          <w:rFonts w:ascii="Courier New" w:eastAsia="Courier New" w:hAnsi="Courier New" w:cs="Courier New"/>
          <w:sz w:val="24"/>
          <w:szCs w:val="24"/>
        </w:rPr>
        <w:t xml:space="preserve">g.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Initiative </w:t>
      </w:r>
    </w:p>
    <w:p w14:paraId="181F9107" w14:textId="77777777" w:rsidR="0097055E" w:rsidRDefault="0018109A">
      <w:pPr>
        <w:ind w:left="680" w:right="6618"/>
        <w:rPr>
          <w:rFonts w:ascii="Courier New" w:eastAsia="Courier New" w:hAnsi="Courier New" w:cs="Courier New"/>
          <w:sz w:val="24"/>
          <w:szCs w:val="24"/>
        </w:rPr>
      </w:pPr>
      <w:r>
        <w:rPr>
          <w:rFonts w:ascii="Courier New" w:eastAsia="Courier New" w:hAnsi="Courier New" w:cs="Courier New"/>
          <w:sz w:val="24"/>
          <w:szCs w:val="24"/>
        </w:rPr>
        <w:t xml:space="preserve">h.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Endurance </w:t>
      </w:r>
    </w:p>
    <w:p w14:paraId="74A21EB3" w14:textId="0E0B80CE" w:rsidR="007032A2" w:rsidRDefault="0018109A">
      <w:pPr>
        <w:ind w:left="680" w:right="6618"/>
        <w:rPr>
          <w:rFonts w:ascii="Courier New" w:eastAsia="Courier New" w:hAnsi="Courier New" w:cs="Courier New"/>
          <w:sz w:val="24"/>
          <w:szCs w:val="24"/>
        </w:rPr>
      </w:pPr>
      <w:proofErr w:type="spellStart"/>
      <w:r>
        <w:rPr>
          <w:rFonts w:ascii="Courier New" w:eastAsia="Courier New" w:hAnsi="Courier New" w:cs="Courier New"/>
          <w:sz w:val="24"/>
          <w:szCs w:val="24"/>
        </w:rPr>
        <w:t>i</w:t>
      </w:r>
      <w:proofErr w:type="spellEnd"/>
      <w:r>
        <w:rPr>
          <w:rFonts w:ascii="Courier New" w:eastAsia="Courier New" w:hAnsi="Courier New" w:cs="Courier New"/>
          <w:sz w:val="24"/>
          <w:szCs w:val="24"/>
        </w:rPr>
        <w:t xml:space="preserve">.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Bearing</w:t>
      </w:r>
    </w:p>
    <w:p w14:paraId="6A590858" w14:textId="77777777" w:rsidR="0097055E" w:rsidRDefault="0018109A">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j.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Unselfishness </w:t>
      </w:r>
    </w:p>
    <w:p w14:paraId="0A80C153" w14:textId="74A209EF" w:rsidR="007032A2" w:rsidRDefault="0018109A">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k.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Courage</w:t>
      </w:r>
    </w:p>
    <w:p w14:paraId="0763FA3B" w14:textId="77777777" w:rsidR="0097055E" w:rsidRDefault="0018109A">
      <w:pPr>
        <w:ind w:left="680" w:right="6762"/>
        <w:rPr>
          <w:rFonts w:ascii="Courier New" w:eastAsia="Courier New" w:hAnsi="Courier New" w:cs="Courier New"/>
          <w:sz w:val="24"/>
          <w:szCs w:val="24"/>
        </w:rPr>
      </w:pPr>
      <w:proofErr w:type="gramStart"/>
      <w:r>
        <w:rPr>
          <w:rFonts w:ascii="Courier New" w:eastAsia="Courier New" w:hAnsi="Courier New" w:cs="Courier New"/>
          <w:sz w:val="24"/>
          <w:szCs w:val="24"/>
        </w:rPr>
        <w:t xml:space="preserve">l.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Knowledge</w:t>
      </w:r>
      <w:proofErr w:type="gramEnd"/>
      <w:r>
        <w:rPr>
          <w:rFonts w:ascii="Courier New" w:eastAsia="Courier New" w:hAnsi="Courier New" w:cs="Courier New"/>
          <w:sz w:val="24"/>
          <w:szCs w:val="24"/>
        </w:rPr>
        <w:t xml:space="preserve"> </w:t>
      </w:r>
    </w:p>
    <w:p w14:paraId="08855038" w14:textId="21836C32" w:rsidR="007032A2" w:rsidRDefault="0018109A">
      <w:pPr>
        <w:ind w:left="680" w:right="6762"/>
        <w:rPr>
          <w:rFonts w:ascii="Courier New" w:eastAsia="Courier New" w:hAnsi="Courier New" w:cs="Courier New"/>
          <w:sz w:val="24"/>
          <w:szCs w:val="24"/>
        </w:rPr>
      </w:pPr>
      <w:r>
        <w:rPr>
          <w:rFonts w:ascii="Courier New" w:eastAsia="Courier New" w:hAnsi="Courier New" w:cs="Courier New"/>
          <w:sz w:val="24"/>
          <w:szCs w:val="24"/>
        </w:rPr>
        <w:t xml:space="preserve">m.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Loyalty</w:t>
      </w:r>
    </w:p>
    <w:p w14:paraId="39F6102E" w14:textId="0F59F06F" w:rsidR="003D3A57" w:rsidRDefault="0018109A" w:rsidP="00E833D3">
      <w:pPr>
        <w:ind w:left="680"/>
        <w:rPr>
          <w:rFonts w:ascii="Courier New" w:eastAsia="Courier New" w:hAnsi="Courier New" w:cs="Courier New"/>
          <w:sz w:val="24"/>
          <w:szCs w:val="24"/>
        </w:rPr>
        <w:sectPr w:rsidR="003D3A57" w:rsidSect="00E17391">
          <w:headerReference w:type="default" r:id="rId10"/>
          <w:footerReference w:type="default" r:id="rId11"/>
          <w:pgSz w:w="12240" w:h="15840"/>
          <w:pgMar w:top="1440" w:right="1080" w:bottom="1440" w:left="1080" w:header="748" w:footer="793" w:gutter="0"/>
          <w:cols w:space="720"/>
          <w:docGrid w:linePitch="272"/>
        </w:sectPr>
      </w:pPr>
      <w:r>
        <w:rPr>
          <w:rFonts w:ascii="Courier New" w:eastAsia="Courier New" w:hAnsi="Courier New" w:cs="Courier New"/>
          <w:sz w:val="24"/>
          <w:szCs w:val="24"/>
        </w:rPr>
        <w:t xml:space="preserve">n. </w:t>
      </w:r>
      <w:r>
        <w:rPr>
          <w:rFonts w:ascii="Courier New" w:eastAsia="Courier New" w:hAnsi="Courier New" w:cs="Courier New"/>
          <w:spacing w:val="5"/>
          <w:sz w:val="24"/>
          <w:szCs w:val="24"/>
        </w:rPr>
        <w:t xml:space="preserve"> </w:t>
      </w:r>
      <w:r w:rsidR="00E833D3">
        <w:rPr>
          <w:rFonts w:ascii="Courier New" w:eastAsia="Courier New" w:hAnsi="Courier New" w:cs="Courier New"/>
          <w:sz w:val="24"/>
          <w:szCs w:val="24"/>
        </w:rPr>
        <w:t>Enthusiasm</w:t>
      </w:r>
    </w:p>
    <w:p w14:paraId="2926984D" w14:textId="77777777" w:rsidR="007032A2" w:rsidRDefault="007032A2">
      <w:pPr>
        <w:spacing w:line="200" w:lineRule="exact"/>
      </w:pPr>
    </w:p>
    <w:p w14:paraId="48AD80FD" w14:textId="7CF8FC38" w:rsidR="007032A2" w:rsidRDefault="0018109A">
      <w:pPr>
        <w:spacing w:before="36"/>
        <w:ind w:left="101"/>
        <w:rPr>
          <w:rFonts w:ascii="Courier New" w:eastAsia="Courier New" w:hAnsi="Courier New" w:cs="Courier New"/>
          <w:sz w:val="24"/>
          <w:szCs w:val="24"/>
        </w:rPr>
      </w:pPr>
      <w:r>
        <w:rPr>
          <w:rFonts w:ascii="Courier New" w:eastAsia="Courier New" w:hAnsi="Courier New" w:cs="Courier New"/>
          <w:sz w:val="24"/>
          <w:szCs w:val="24"/>
        </w:rPr>
        <w:t xml:space="preserve">15.  </w:t>
      </w:r>
      <w:r>
        <w:rPr>
          <w:rFonts w:ascii="Courier New" w:eastAsia="Courier New" w:hAnsi="Courier New" w:cs="Courier New"/>
          <w:sz w:val="24"/>
          <w:szCs w:val="24"/>
          <w:u w:val="single" w:color="000000"/>
        </w:rPr>
        <w:t>Phonetic Alphabe</w:t>
      </w:r>
      <w:r>
        <w:rPr>
          <w:rFonts w:ascii="Courier New" w:eastAsia="Courier New" w:hAnsi="Courier New" w:cs="Courier New"/>
          <w:spacing w:val="1"/>
          <w:sz w:val="24"/>
          <w:szCs w:val="24"/>
          <w:u w:val="single" w:color="000000"/>
        </w:rPr>
        <w:t>t</w:t>
      </w:r>
      <w:r w:rsidR="00F02A99">
        <w:rPr>
          <w:rFonts w:ascii="Courier New" w:eastAsia="Courier New" w:hAnsi="Courier New" w:cs="Courier New"/>
          <w:sz w:val="24"/>
          <w:szCs w:val="24"/>
        </w:rPr>
        <w:t>.</w:t>
      </w:r>
    </w:p>
    <w:p w14:paraId="433A3A88" w14:textId="77777777" w:rsidR="007032A2" w:rsidRDefault="007032A2">
      <w:pPr>
        <w:spacing w:before="6" w:line="180" w:lineRule="exact"/>
        <w:rPr>
          <w:sz w:val="19"/>
          <w:szCs w:val="19"/>
        </w:rPr>
      </w:pPr>
    </w:p>
    <w:tbl>
      <w:tblPr>
        <w:tblW w:w="0" w:type="auto"/>
        <w:tblInd w:w="640" w:type="dxa"/>
        <w:tblLayout w:type="fixed"/>
        <w:tblCellMar>
          <w:left w:w="0" w:type="dxa"/>
          <w:right w:w="0" w:type="dxa"/>
        </w:tblCellMar>
        <w:tblLook w:val="01E0" w:firstRow="1" w:lastRow="1" w:firstColumn="1" w:lastColumn="1" w:noHBand="0" w:noVBand="0"/>
      </w:tblPr>
      <w:tblGrid>
        <w:gridCol w:w="394"/>
        <w:gridCol w:w="2755"/>
        <w:gridCol w:w="2035"/>
        <w:gridCol w:w="2554"/>
      </w:tblGrid>
      <w:tr w:rsidR="007032A2" w14:paraId="676E6835" w14:textId="77777777">
        <w:trPr>
          <w:trHeight w:hRule="exact" w:val="356"/>
        </w:trPr>
        <w:tc>
          <w:tcPr>
            <w:tcW w:w="394" w:type="dxa"/>
            <w:tcBorders>
              <w:top w:val="nil"/>
              <w:left w:val="nil"/>
              <w:bottom w:val="nil"/>
              <w:right w:val="nil"/>
            </w:tcBorders>
          </w:tcPr>
          <w:p w14:paraId="2BE45E55" w14:textId="77777777" w:rsidR="007032A2" w:rsidRDefault="0018109A">
            <w:pPr>
              <w:spacing w:before="76"/>
              <w:ind w:left="40"/>
              <w:rPr>
                <w:rFonts w:ascii="Courier New" w:eastAsia="Courier New" w:hAnsi="Courier New" w:cs="Courier New"/>
                <w:sz w:val="24"/>
                <w:szCs w:val="24"/>
              </w:rPr>
            </w:pPr>
            <w:r>
              <w:rPr>
                <w:rFonts w:ascii="Courier New" w:eastAsia="Courier New" w:hAnsi="Courier New" w:cs="Courier New"/>
                <w:sz w:val="24"/>
                <w:szCs w:val="24"/>
              </w:rPr>
              <w:t>a.</w:t>
            </w:r>
          </w:p>
        </w:tc>
        <w:tc>
          <w:tcPr>
            <w:tcW w:w="2755" w:type="dxa"/>
            <w:tcBorders>
              <w:top w:val="nil"/>
              <w:left w:val="nil"/>
              <w:bottom w:val="nil"/>
              <w:right w:val="nil"/>
            </w:tcBorders>
          </w:tcPr>
          <w:p w14:paraId="73039E12" w14:textId="77777777" w:rsidR="007032A2" w:rsidRDefault="0018109A">
            <w:pPr>
              <w:spacing w:before="76"/>
              <w:ind w:left="66"/>
              <w:rPr>
                <w:rFonts w:ascii="Courier New" w:eastAsia="Courier New" w:hAnsi="Courier New" w:cs="Courier New"/>
                <w:sz w:val="24"/>
                <w:szCs w:val="24"/>
              </w:rPr>
            </w:pPr>
            <w:r>
              <w:rPr>
                <w:rFonts w:ascii="Courier New" w:eastAsia="Courier New" w:hAnsi="Courier New" w:cs="Courier New"/>
                <w:sz w:val="24"/>
                <w:szCs w:val="24"/>
              </w:rPr>
              <w:t>Alpha</w:t>
            </w:r>
          </w:p>
        </w:tc>
        <w:tc>
          <w:tcPr>
            <w:tcW w:w="2035" w:type="dxa"/>
            <w:tcBorders>
              <w:top w:val="nil"/>
              <w:left w:val="nil"/>
              <w:bottom w:val="nil"/>
              <w:right w:val="nil"/>
            </w:tcBorders>
          </w:tcPr>
          <w:p w14:paraId="6CD40568" w14:textId="77777777" w:rsidR="007032A2" w:rsidRDefault="0018109A">
            <w:pPr>
              <w:spacing w:before="76"/>
              <w:ind w:right="66"/>
              <w:jc w:val="right"/>
              <w:rPr>
                <w:rFonts w:ascii="Courier New" w:eastAsia="Courier New" w:hAnsi="Courier New" w:cs="Courier New"/>
                <w:sz w:val="24"/>
                <w:szCs w:val="24"/>
              </w:rPr>
            </w:pPr>
            <w:r>
              <w:rPr>
                <w:rFonts w:ascii="Courier New" w:eastAsia="Courier New" w:hAnsi="Courier New" w:cs="Courier New"/>
                <w:sz w:val="24"/>
                <w:szCs w:val="24"/>
              </w:rPr>
              <w:t>n.</w:t>
            </w:r>
          </w:p>
        </w:tc>
        <w:tc>
          <w:tcPr>
            <w:tcW w:w="2554" w:type="dxa"/>
            <w:tcBorders>
              <w:top w:val="nil"/>
              <w:left w:val="nil"/>
              <w:bottom w:val="nil"/>
              <w:right w:val="nil"/>
            </w:tcBorders>
          </w:tcPr>
          <w:p w14:paraId="1CE06424" w14:textId="77777777" w:rsidR="007032A2" w:rsidRDefault="0018109A">
            <w:pPr>
              <w:spacing w:before="76"/>
              <w:ind w:left="66"/>
              <w:rPr>
                <w:rFonts w:ascii="Courier New" w:eastAsia="Courier New" w:hAnsi="Courier New" w:cs="Courier New"/>
                <w:sz w:val="24"/>
                <w:szCs w:val="24"/>
              </w:rPr>
            </w:pPr>
            <w:r>
              <w:rPr>
                <w:rFonts w:ascii="Courier New" w:eastAsia="Courier New" w:hAnsi="Courier New" w:cs="Courier New"/>
                <w:sz w:val="24"/>
                <w:szCs w:val="24"/>
              </w:rPr>
              <w:t>November</w:t>
            </w:r>
          </w:p>
        </w:tc>
      </w:tr>
      <w:tr w:rsidR="007032A2" w14:paraId="25A793E5" w14:textId="77777777">
        <w:trPr>
          <w:trHeight w:hRule="exact" w:val="272"/>
        </w:trPr>
        <w:tc>
          <w:tcPr>
            <w:tcW w:w="394" w:type="dxa"/>
            <w:tcBorders>
              <w:top w:val="nil"/>
              <w:left w:val="nil"/>
              <w:bottom w:val="nil"/>
              <w:right w:val="nil"/>
            </w:tcBorders>
          </w:tcPr>
          <w:p w14:paraId="11A09CC3"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b.</w:t>
            </w:r>
          </w:p>
        </w:tc>
        <w:tc>
          <w:tcPr>
            <w:tcW w:w="2755" w:type="dxa"/>
            <w:tcBorders>
              <w:top w:val="nil"/>
              <w:left w:val="nil"/>
              <w:bottom w:val="nil"/>
              <w:right w:val="nil"/>
            </w:tcBorders>
          </w:tcPr>
          <w:p w14:paraId="59AAA0B5"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Bravo</w:t>
            </w:r>
          </w:p>
        </w:tc>
        <w:tc>
          <w:tcPr>
            <w:tcW w:w="2035" w:type="dxa"/>
            <w:tcBorders>
              <w:top w:val="nil"/>
              <w:left w:val="nil"/>
              <w:bottom w:val="nil"/>
              <w:right w:val="nil"/>
            </w:tcBorders>
          </w:tcPr>
          <w:p w14:paraId="01E41E9E"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o.</w:t>
            </w:r>
          </w:p>
        </w:tc>
        <w:tc>
          <w:tcPr>
            <w:tcW w:w="2554" w:type="dxa"/>
            <w:tcBorders>
              <w:top w:val="nil"/>
              <w:left w:val="nil"/>
              <w:bottom w:val="nil"/>
              <w:right w:val="nil"/>
            </w:tcBorders>
          </w:tcPr>
          <w:p w14:paraId="2777453A"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Oscar</w:t>
            </w:r>
          </w:p>
        </w:tc>
      </w:tr>
      <w:tr w:rsidR="007032A2" w14:paraId="2188B702" w14:textId="77777777">
        <w:trPr>
          <w:trHeight w:hRule="exact" w:val="272"/>
        </w:trPr>
        <w:tc>
          <w:tcPr>
            <w:tcW w:w="394" w:type="dxa"/>
            <w:tcBorders>
              <w:top w:val="nil"/>
              <w:left w:val="nil"/>
              <w:bottom w:val="nil"/>
              <w:right w:val="nil"/>
            </w:tcBorders>
          </w:tcPr>
          <w:p w14:paraId="28E19029"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c.</w:t>
            </w:r>
          </w:p>
        </w:tc>
        <w:tc>
          <w:tcPr>
            <w:tcW w:w="2755" w:type="dxa"/>
            <w:tcBorders>
              <w:top w:val="nil"/>
              <w:left w:val="nil"/>
              <w:bottom w:val="nil"/>
              <w:right w:val="nil"/>
            </w:tcBorders>
          </w:tcPr>
          <w:p w14:paraId="706431CF"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Charlie</w:t>
            </w:r>
          </w:p>
        </w:tc>
        <w:tc>
          <w:tcPr>
            <w:tcW w:w="2035" w:type="dxa"/>
            <w:tcBorders>
              <w:top w:val="nil"/>
              <w:left w:val="nil"/>
              <w:bottom w:val="nil"/>
              <w:right w:val="nil"/>
            </w:tcBorders>
          </w:tcPr>
          <w:p w14:paraId="4ED7C5E3"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p.</w:t>
            </w:r>
          </w:p>
        </w:tc>
        <w:tc>
          <w:tcPr>
            <w:tcW w:w="2554" w:type="dxa"/>
            <w:tcBorders>
              <w:top w:val="nil"/>
              <w:left w:val="nil"/>
              <w:bottom w:val="nil"/>
              <w:right w:val="nil"/>
            </w:tcBorders>
          </w:tcPr>
          <w:p w14:paraId="46CF80B0"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Papa (</w:t>
            </w:r>
            <w:proofErr w:type="spellStart"/>
            <w:r>
              <w:rPr>
                <w:rFonts w:ascii="Courier New" w:eastAsia="Courier New" w:hAnsi="Courier New" w:cs="Courier New"/>
                <w:position w:val="2"/>
                <w:sz w:val="24"/>
                <w:szCs w:val="24"/>
              </w:rPr>
              <w:t>pah</w:t>
            </w:r>
            <w:proofErr w:type="spellEnd"/>
            <w:r>
              <w:rPr>
                <w:rFonts w:ascii="Courier New" w:eastAsia="Courier New" w:hAnsi="Courier New" w:cs="Courier New"/>
                <w:position w:val="2"/>
                <w:sz w:val="24"/>
                <w:szCs w:val="24"/>
              </w:rPr>
              <w:t xml:space="preserve"> PAH)</w:t>
            </w:r>
          </w:p>
        </w:tc>
      </w:tr>
      <w:tr w:rsidR="007032A2" w14:paraId="26D86AB3" w14:textId="77777777">
        <w:trPr>
          <w:trHeight w:hRule="exact" w:val="272"/>
        </w:trPr>
        <w:tc>
          <w:tcPr>
            <w:tcW w:w="394" w:type="dxa"/>
            <w:tcBorders>
              <w:top w:val="nil"/>
              <w:left w:val="nil"/>
              <w:bottom w:val="nil"/>
              <w:right w:val="nil"/>
            </w:tcBorders>
          </w:tcPr>
          <w:p w14:paraId="14E17DC1"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d.</w:t>
            </w:r>
          </w:p>
        </w:tc>
        <w:tc>
          <w:tcPr>
            <w:tcW w:w="2755" w:type="dxa"/>
            <w:tcBorders>
              <w:top w:val="nil"/>
              <w:left w:val="nil"/>
              <w:bottom w:val="nil"/>
              <w:right w:val="nil"/>
            </w:tcBorders>
          </w:tcPr>
          <w:p w14:paraId="29A2072B"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Delta</w:t>
            </w:r>
          </w:p>
        </w:tc>
        <w:tc>
          <w:tcPr>
            <w:tcW w:w="2035" w:type="dxa"/>
            <w:tcBorders>
              <w:top w:val="nil"/>
              <w:left w:val="nil"/>
              <w:bottom w:val="nil"/>
              <w:right w:val="nil"/>
            </w:tcBorders>
          </w:tcPr>
          <w:p w14:paraId="47F9BCFC"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q.</w:t>
            </w:r>
          </w:p>
        </w:tc>
        <w:tc>
          <w:tcPr>
            <w:tcW w:w="2554" w:type="dxa"/>
            <w:tcBorders>
              <w:top w:val="nil"/>
              <w:left w:val="nil"/>
              <w:bottom w:val="nil"/>
              <w:right w:val="nil"/>
            </w:tcBorders>
          </w:tcPr>
          <w:p w14:paraId="52D3EA82"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Quebec (kay BECK)</w:t>
            </w:r>
          </w:p>
        </w:tc>
      </w:tr>
      <w:tr w:rsidR="007032A2" w14:paraId="4ACB853B" w14:textId="77777777">
        <w:trPr>
          <w:trHeight w:hRule="exact" w:val="272"/>
        </w:trPr>
        <w:tc>
          <w:tcPr>
            <w:tcW w:w="394" w:type="dxa"/>
            <w:tcBorders>
              <w:top w:val="nil"/>
              <w:left w:val="nil"/>
              <w:bottom w:val="nil"/>
              <w:right w:val="nil"/>
            </w:tcBorders>
          </w:tcPr>
          <w:p w14:paraId="578216F7"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e.</w:t>
            </w:r>
          </w:p>
        </w:tc>
        <w:tc>
          <w:tcPr>
            <w:tcW w:w="2755" w:type="dxa"/>
            <w:tcBorders>
              <w:top w:val="nil"/>
              <w:left w:val="nil"/>
              <w:bottom w:val="nil"/>
              <w:right w:val="nil"/>
            </w:tcBorders>
          </w:tcPr>
          <w:p w14:paraId="34B7D594"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Echo</w:t>
            </w:r>
          </w:p>
        </w:tc>
        <w:tc>
          <w:tcPr>
            <w:tcW w:w="2035" w:type="dxa"/>
            <w:tcBorders>
              <w:top w:val="nil"/>
              <w:left w:val="nil"/>
              <w:bottom w:val="nil"/>
              <w:right w:val="nil"/>
            </w:tcBorders>
          </w:tcPr>
          <w:p w14:paraId="0B894C0F"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r.</w:t>
            </w:r>
          </w:p>
        </w:tc>
        <w:tc>
          <w:tcPr>
            <w:tcW w:w="2554" w:type="dxa"/>
            <w:tcBorders>
              <w:top w:val="nil"/>
              <w:left w:val="nil"/>
              <w:bottom w:val="nil"/>
              <w:right w:val="nil"/>
            </w:tcBorders>
          </w:tcPr>
          <w:p w14:paraId="2D37A541"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Romeo</w:t>
            </w:r>
          </w:p>
        </w:tc>
      </w:tr>
      <w:tr w:rsidR="007032A2" w14:paraId="7A360F32" w14:textId="77777777">
        <w:trPr>
          <w:trHeight w:hRule="exact" w:val="272"/>
        </w:trPr>
        <w:tc>
          <w:tcPr>
            <w:tcW w:w="394" w:type="dxa"/>
            <w:tcBorders>
              <w:top w:val="nil"/>
              <w:left w:val="nil"/>
              <w:bottom w:val="nil"/>
              <w:right w:val="nil"/>
            </w:tcBorders>
          </w:tcPr>
          <w:p w14:paraId="7CC3015F"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f.</w:t>
            </w:r>
          </w:p>
        </w:tc>
        <w:tc>
          <w:tcPr>
            <w:tcW w:w="2755" w:type="dxa"/>
            <w:tcBorders>
              <w:top w:val="nil"/>
              <w:left w:val="nil"/>
              <w:bottom w:val="nil"/>
              <w:right w:val="nil"/>
            </w:tcBorders>
          </w:tcPr>
          <w:p w14:paraId="60188AA7"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Foxtrot</w:t>
            </w:r>
          </w:p>
        </w:tc>
        <w:tc>
          <w:tcPr>
            <w:tcW w:w="2035" w:type="dxa"/>
            <w:tcBorders>
              <w:top w:val="nil"/>
              <w:left w:val="nil"/>
              <w:bottom w:val="nil"/>
              <w:right w:val="nil"/>
            </w:tcBorders>
          </w:tcPr>
          <w:p w14:paraId="288C0D4C"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s.</w:t>
            </w:r>
          </w:p>
        </w:tc>
        <w:tc>
          <w:tcPr>
            <w:tcW w:w="2554" w:type="dxa"/>
            <w:tcBorders>
              <w:top w:val="nil"/>
              <w:left w:val="nil"/>
              <w:bottom w:val="nil"/>
              <w:right w:val="nil"/>
            </w:tcBorders>
          </w:tcPr>
          <w:p w14:paraId="1FE6F447"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Sierra</w:t>
            </w:r>
          </w:p>
        </w:tc>
      </w:tr>
      <w:tr w:rsidR="007032A2" w14:paraId="2E03C500" w14:textId="77777777">
        <w:trPr>
          <w:trHeight w:hRule="exact" w:val="272"/>
        </w:trPr>
        <w:tc>
          <w:tcPr>
            <w:tcW w:w="394" w:type="dxa"/>
            <w:tcBorders>
              <w:top w:val="nil"/>
              <w:left w:val="nil"/>
              <w:bottom w:val="nil"/>
              <w:right w:val="nil"/>
            </w:tcBorders>
          </w:tcPr>
          <w:p w14:paraId="06F1F557"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g.</w:t>
            </w:r>
          </w:p>
        </w:tc>
        <w:tc>
          <w:tcPr>
            <w:tcW w:w="2755" w:type="dxa"/>
            <w:tcBorders>
              <w:top w:val="nil"/>
              <w:left w:val="nil"/>
              <w:bottom w:val="nil"/>
              <w:right w:val="nil"/>
            </w:tcBorders>
          </w:tcPr>
          <w:p w14:paraId="0B5DCDF8"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Golf</w:t>
            </w:r>
          </w:p>
        </w:tc>
        <w:tc>
          <w:tcPr>
            <w:tcW w:w="2035" w:type="dxa"/>
            <w:tcBorders>
              <w:top w:val="nil"/>
              <w:left w:val="nil"/>
              <w:bottom w:val="nil"/>
              <w:right w:val="nil"/>
            </w:tcBorders>
          </w:tcPr>
          <w:p w14:paraId="28B361E3"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t.</w:t>
            </w:r>
          </w:p>
        </w:tc>
        <w:tc>
          <w:tcPr>
            <w:tcW w:w="2554" w:type="dxa"/>
            <w:tcBorders>
              <w:top w:val="nil"/>
              <w:left w:val="nil"/>
              <w:bottom w:val="nil"/>
              <w:right w:val="nil"/>
            </w:tcBorders>
          </w:tcPr>
          <w:p w14:paraId="04BEFD30"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Tango</w:t>
            </w:r>
          </w:p>
        </w:tc>
      </w:tr>
      <w:tr w:rsidR="007032A2" w14:paraId="799C54C5" w14:textId="77777777">
        <w:trPr>
          <w:trHeight w:hRule="exact" w:val="272"/>
        </w:trPr>
        <w:tc>
          <w:tcPr>
            <w:tcW w:w="394" w:type="dxa"/>
            <w:tcBorders>
              <w:top w:val="nil"/>
              <w:left w:val="nil"/>
              <w:bottom w:val="nil"/>
              <w:right w:val="nil"/>
            </w:tcBorders>
          </w:tcPr>
          <w:p w14:paraId="61A94B11"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h.</w:t>
            </w:r>
          </w:p>
        </w:tc>
        <w:tc>
          <w:tcPr>
            <w:tcW w:w="2755" w:type="dxa"/>
            <w:tcBorders>
              <w:top w:val="nil"/>
              <w:left w:val="nil"/>
              <w:bottom w:val="nil"/>
              <w:right w:val="nil"/>
            </w:tcBorders>
          </w:tcPr>
          <w:p w14:paraId="36B1C29D"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Hotel</w:t>
            </w:r>
          </w:p>
        </w:tc>
        <w:tc>
          <w:tcPr>
            <w:tcW w:w="2035" w:type="dxa"/>
            <w:tcBorders>
              <w:top w:val="nil"/>
              <w:left w:val="nil"/>
              <w:bottom w:val="nil"/>
              <w:right w:val="nil"/>
            </w:tcBorders>
          </w:tcPr>
          <w:p w14:paraId="5C83C90A"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u.</w:t>
            </w:r>
          </w:p>
        </w:tc>
        <w:tc>
          <w:tcPr>
            <w:tcW w:w="2554" w:type="dxa"/>
            <w:tcBorders>
              <w:top w:val="nil"/>
              <w:left w:val="nil"/>
              <w:bottom w:val="nil"/>
              <w:right w:val="nil"/>
            </w:tcBorders>
          </w:tcPr>
          <w:p w14:paraId="46C473D4"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Uniform</w:t>
            </w:r>
          </w:p>
        </w:tc>
      </w:tr>
      <w:tr w:rsidR="007032A2" w14:paraId="1D988862" w14:textId="77777777">
        <w:trPr>
          <w:trHeight w:hRule="exact" w:val="272"/>
        </w:trPr>
        <w:tc>
          <w:tcPr>
            <w:tcW w:w="394" w:type="dxa"/>
            <w:tcBorders>
              <w:top w:val="nil"/>
              <w:left w:val="nil"/>
              <w:bottom w:val="nil"/>
              <w:right w:val="nil"/>
            </w:tcBorders>
          </w:tcPr>
          <w:p w14:paraId="7D6CF1B7" w14:textId="77777777" w:rsidR="007032A2" w:rsidRDefault="0018109A">
            <w:pPr>
              <w:spacing w:line="260" w:lineRule="exact"/>
              <w:ind w:left="40"/>
              <w:rPr>
                <w:rFonts w:ascii="Courier New" w:eastAsia="Courier New" w:hAnsi="Courier New" w:cs="Courier New"/>
                <w:sz w:val="24"/>
                <w:szCs w:val="24"/>
              </w:rPr>
            </w:pPr>
            <w:proofErr w:type="spellStart"/>
            <w:r>
              <w:rPr>
                <w:rFonts w:ascii="Courier New" w:eastAsia="Courier New" w:hAnsi="Courier New" w:cs="Courier New"/>
                <w:position w:val="2"/>
                <w:sz w:val="24"/>
                <w:szCs w:val="24"/>
              </w:rPr>
              <w:t>i</w:t>
            </w:r>
            <w:proofErr w:type="spellEnd"/>
            <w:r>
              <w:rPr>
                <w:rFonts w:ascii="Courier New" w:eastAsia="Courier New" w:hAnsi="Courier New" w:cs="Courier New"/>
                <w:position w:val="2"/>
                <w:sz w:val="24"/>
                <w:szCs w:val="24"/>
              </w:rPr>
              <w:t>.</w:t>
            </w:r>
          </w:p>
        </w:tc>
        <w:tc>
          <w:tcPr>
            <w:tcW w:w="2755" w:type="dxa"/>
            <w:tcBorders>
              <w:top w:val="nil"/>
              <w:left w:val="nil"/>
              <w:bottom w:val="nil"/>
              <w:right w:val="nil"/>
            </w:tcBorders>
          </w:tcPr>
          <w:p w14:paraId="5781E5E7"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India</w:t>
            </w:r>
          </w:p>
        </w:tc>
        <w:tc>
          <w:tcPr>
            <w:tcW w:w="2035" w:type="dxa"/>
            <w:tcBorders>
              <w:top w:val="nil"/>
              <w:left w:val="nil"/>
              <w:bottom w:val="nil"/>
              <w:right w:val="nil"/>
            </w:tcBorders>
          </w:tcPr>
          <w:p w14:paraId="2D5DA277"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v.</w:t>
            </w:r>
          </w:p>
        </w:tc>
        <w:tc>
          <w:tcPr>
            <w:tcW w:w="2554" w:type="dxa"/>
            <w:tcBorders>
              <w:top w:val="nil"/>
              <w:left w:val="nil"/>
              <w:bottom w:val="nil"/>
              <w:right w:val="nil"/>
            </w:tcBorders>
          </w:tcPr>
          <w:p w14:paraId="7C2E7702"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Victor</w:t>
            </w:r>
          </w:p>
        </w:tc>
      </w:tr>
      <w:tr w:rsidR="007032A2" w14:paraId="522EFD26" w14:textId="77777777">
        <w:trPr>
          <w:trHeight w:hRule="exact" w:val="272"/>
        </w:trPr>
        <w:tc>
          <w:tcPr>
            <w:tcW w:w="394" w:type="dxa"/>
            <w:tcBorders>
              <w:top w:val="nil"/>
              <w:left w:val="nil"/>
              <w:bottom w:val="nil"/>
              <w:right w:val="nil"/>
            </w:tcBorders>
          </w:tcPr>
          <w:p w14:paraId="7FB4C66E"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j.</w:t>
            </w:r>
          </w:p>
        </w:tc>
        <w:tc>
          <w:tcPr>
            <w:tcW w:w="2755" w:type="dxa"/>
            <w:tcBorders>
              <w:top w:val="nil"/>
              <w:left w:val="nil"/>
              <w:bottom w:val="nil"/>
              <w:right w:val="nil"/>
            </w:tcBorders>
          </w:tcPr>
          <w:p w14:paraId="552D57F4"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Juliet</w:t>
            </w:r>
          </w:p>
        </w:tc>
        <w:tc>
          <w:tcPr>
            <w:tcW w:w="2035" w:type="dxa"/>
            <w:tcBorders>
              <w:top w:val="nil"/>
              <w:left w:val="nil"/>
              <w:bottom w:val="nil"/>
              <w:right w:val="nil"/>
            </w:tcBorders>
          </w:tcPr>
          <w:p w14:paraId="47941E5B"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w.</w:t>
            </w:r>
          </w:p>
        </w:tc>
        <w:tc>
          <w:tcPr>
            <w:tcW w:w="2554" w:type="dxa"/>
            <w:tcBorders>
              <w:top w:val="nil"/>
              <w:left w:val="nil"/>
              <w:bottom w:val="nil"/>
              <w:right w:val="nil"/>
            </w:tcBorders>
          </w:tcPr>
          <w:p w14:paraId="185D666C"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Whiskey</w:t>
            </w:r>
          </w:p>
        </w:tc>
      </w:tr>
      <w:tr w:rsidR="007032A2" w14:paraId="1DE041DC" w14:textId="77777777">
        <w:trPr>
          <w:trHeight w:hRule="exact" w:val="272"/>
        </w:trPr>
        <w:tc>
          <w:tcPr>
            <w:tcW w:w="394" w:type="dxa"/>
            <w:tcBorders>
              <w:top w:val="nil"/>
              <w:left w:val="nil"/>
              <w:bottom w:val="nil"/>
              <w:right w:val="nil"/>
            </w:tcBorders>
          </w:tcPr>
          <w:p w14:paraId="6FB27251"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k.</w:t>
            </w:r>
          </w:p>
        </w:tc>
        <w:tc>
          <w:tcPr>
            <w:tcW w:w="2755" w:type="dxa"/>
            <w:tcBorders>
              <w:top w:val="nil"/>
              <w:left w:val="nil"/>
              <w:bottom w:val="nil"/>
              <w:right w:val="nil"/>
            </w:tcBorders>
          </w:tcPr>
          <w:p w14:paraId="2BD893A0"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Kilo</w:t>
            </w:r>
          </w:p>
        </w:tc>
        <w:tc>
          <w:tcPr>
            <w:tcW w:w="2035" w:type="dxa"/>
            <w:tcBorders>
              <w:top w:val="nil"/>
              <w:left w:val="nil"/>
              <w:bottom w:val="nil"/>
              <w:right w:val="nil"/>
            </w:tcBorders>
          </w:tcPr>
          <w:p w14:paraId="2EA420E4"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x.</w:t>
            </w:r>
          </w:p>
        </w:tc>
        <w:tc>
          <w:tcPr>
            <w:tcW w:w="2554" w:type="dxa"/>
            <w:tcBorders>
              <w:top w:val="nil"/>
              <w:left w:val="nil"/>
              <w:bottom w:val="nil"/>
              <w:right w:val="nil"/>
            </w:tcBorders>
          </w:tcPr>
          <w:p w14:paraId="698E9468" w14:textId="49DA8DEF"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X</w:t>
            </w:r>
            <w:r w:rsidR="0097055E">
              <w:rPr>
                <w:rFonts w:ascii="Courier New" w:eastAsia="Courier New" w:hAnsi="Courier New" w:cs="Courier New"/>
                <w:position w:val="2"/>
                <w:sz w:val="24"/>
                <w:szCs w:val="24"/>
              </w:rPr>
              <w:t>-</w:t>
            </w:r>
            <w:r>
              <w:rPr>
                <w:rFonts w:ascii="Courier New" w:eastAsia="Courier New" w:hAnsi="Courier New" w:cs="Courier New"/>
                <w:position w:val="2"/>
                <w:sz w:val="24"/>
                <w:szCs w:val="24"/>
              </w:rPr>
              <w:t>ray</w:t>
            </w:r>
          </w:p>
        </w:tc>
      </w:tr>
      <w:tr w:rsidR="007032A2" w14:paraId="5CCC2B6D" w14:textId="77777777">
        <w:trPr>
          <w:trHeight w:hRule="exact" w:val="272"/>
        </w:trPr>
        <w:tc>
          <w:tcPr>
            <w:tcW w:w="394" w:type="dxa"/>
            <w:tcBorders>
              <w:top w:val="nil"/>
              <w:left w:val="nil"/>
              <w:bottom w:val="nil"/>
              <w:right w:val="nil"/>
            </w:tcBorders>
          </w:tcPr>
          <w:p w14:paraId="3F4B53DD"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l.</w:t>
            </w:r>
          </w:p>
        </w:tc>
        <w:tc>
          <w:tcPr>
            <w:tcW w:w="2755" w:type="dxa"/>
            <w:tcBorders>
              <w:top w:val="nil"/>
              <w:left w:val="nil"/>
              <w:bottom w:val="nil"/>
              <w:right w:val="nil"/>
            </w:tcBorders>
          </w:tcPr>
          <w:p w14:paraId="47DD0EF1"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Lima</w:t>
            </w:r>
          </w:p>
        </w:tc>
        <w:tc>
          <w:tcPr>
            <w:tcW w:w="2035" w:type="dxa"/>
            <w:tcBorders>
              <w:top w:val="nil"/>
              <w:left w:val="nil"/>
              <w:bottom w:val="nil"/>
              <w:right w:val="nil"/>
            </w:tcBorders>
          </w:tcPr>
          <w:p w14:paraId="0692FC3C"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y.</w:t>
            </w:r>
          </w:p>
        </w:tc>
        <w:tc>
          <w:tcPr>
            <w:tcW w:w="2554" w:type="dxa"/>
            <w:tcBorders>
              <w:top w:val="nil"/>
              <w:left w:val="nil"/>
              <w:bottom w:val="nil"/>
              <w:right w:val="nil"/>
            </w:tcBorders>
          </w:tcPr>
          <w:p w14:paraId="4FE3449D"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Yankee</w:t>
            </w:r>
          </w:p>
        </w:tc>
      </w:tr>
      <w:tr w:rsidR="007032A2" w14:paraId="561F5317" w14:textId="77777777">
        <w:trPr>
          <w:trHeight w:hRule="exact" w:val="356"/>
        </w:trPr>
        <w:tc>
          <w:tcPr>
            <w:tcW w:w="394" w:type="dxa"/>
            <w:tcBorders>
              <w:top w:val="nil"/>
              <w:left w:val="nil"/>
              <w:bottom w:val="nil"/>
              <w:right w:val="nil"/>
            </w:tcBorders>
          </w:tcPr>
          <w:p w14:paraId="1FAAE01F"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m.</w:t>
            </w:r>
          </w:p>
        </w:tc>
        <w:tc>
          <w:tcPr>
            <w:tcW w:w="2755" w:type="dxa"/>
            <w:tcBorders>
              <w:top w:val="nil"/>
              <w:left w:val="nil"/>
              <w:bottom w:val="nil"/>
              <w:right w:val="nil"/>
            </w:tcBorders>
          </w:tcPr>
          <w:p w14:paraId="7964D1D6"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Mike</w:t>
            </w:r>
          </w:p>
        </w:tc>
        <w:tc>
          <w:tcPr>
            <w:tcW w:w="2035" w:type="dxa"/>
            <w:tcBorders>
              <w:top w:val="nil"/>
              <w:left w:val="nil"/>
              <w:bottom w:val="nil"/>
              <w:right w:val="nil"/>
            </w:tcBorders>
          </w:tcPr>
          <w:p w14:paraId="2BD2F102"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z.</w:t>
            </w:r>
          </w:p>
        </w:tc>
        <w:tc>
          <w:tcPr>
            <w:tcW w:w="2554" w:type="dxa"/>
            <w:tcBorders>
              <w:top w:val="nil"/>
              <w:left w:val="nil"/>
              <w:bottom w:val="nil"/>
              <w:right w:val="nil"/>
            </w:tcBorders>
          </w:tcPr>
          <w:p w14:paraId="5674B3B7"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Zulu</w:t>
            </w:r>
          </w:p>
        </w:tc>
      </w:tr>
    </w:tbl>
    <w:p w14:paraId="404F47DA" w14:textId="77777777" w:rsidR="003D3A57" w:rsidRDefault="003D3A57"/>
    <w:p w14:paraId="38223BEC" w14:textId="76F0D92A" w:rsidR="003D3A57" w:rsidRDefault="0036607F" w:rsidP="003D3A57">
      <w:pPr>
        <w:rPr>
          <w:rFonts w:ascii="Courier New" w:eastAsia="Courier New" w:hAnsi="Courier New" w:cs="Courier New"/>
          <w:sz w:val="24"/>
          <w:szCs w:val="24"/>
          <w:u w:val="single"/>
        </w:rPr>
      </w:pPr>
      <w:r>
        <w:rPr>
          <w:rFonts w:ascii="Courier New" w:eastAsia="Courier New" w:hAnsi="Courier New" w:cs="Courier New"/>
          <w:sz w:val="24"/>
          <w:szCs w:val="24"/>
        </w:rPr>
        <w:t>16</w:t>
      </w:r>
      <w:r w:rsidR="003D3A57">
        <w:rPr>
          <w:rFonts w:ascii="Courier New" w:eastAsia="Courier New" w:hAnsi="Courier New" w:cs="Courier New"/>
          <w:sz w:val="24"/>
          <w:szCs w:val="24"/>
        </w:rPr>
        <w:t>.</w:t>
      </w:r>
      <w:r w:rsidR="003D3A57">
        <w:rPr>
          <w:rFonts w:ascii="Courier New" w:eastAsia="Courier New" w:hAnsi="Courier New" w:cs="Courier New"/>
          <w:sz w:val="24"/>
          <w:szCs w:val="24"/>
        </w:rPr>
        <w:tab/>
      </w:r>
      <w:r w:rsidR="003D3A57">
        <w:rPr>
          <w:rFonts w:ascii="Courier New" w:eastAsia="Courier New" w:hAnsi="Courier New" w:cs="Courier New"/>
          <w:sz w:val="24"/>
          <w:szCs w:val="24"/>
          <w:u w:val="single"/>
        </w:rPr>
        <w:t>Oath of</w:t>
      </w:r>
      <w:r w:rsidR="009A6775">
        <w:rPr>
          <w:rFonts w:ascii="Courier New" w:eastAsia="Courier New" w:hAnsi="Courier New" w:cs="Courier New"/>
          <w:sz w:val="24"/>
          <w:szCs w:val="24"/>
          <w:u w:val="single"/>
        </w:rPr>
        <w:t xml:space="preserve"> Office</w:t>
      </w:r>
      <w:r w:rsidR="00F02A99" w:rsidRPr="00F02A99">
        <w:rPr>
          <w:rFonts w:ascii="Courier New" w:eastAsia="Courier New" w:hAnsi="Courier New" w:cs="Courier New"/>
          <w:sz w:val="24"/>
          <w:szCs w:val="24"/>
        </w:rPr>
        <w:t>.</w:t>
      </w:r>
    </w:p>
    <w:p w14:paraId="14618ED3" w14:textId="77777777" w:rsidR="003D3A57" w:rsidRDefault="003D3A57" w:rsidP="003D3A57">
      <w:pPr>
        <w:rPr>
          <w:rFonts w:ascii="Courier New" w:eastAsia="Courier New" w:hAnsi="Courier New" w:cs="Courier New"/>
          <w:sz w:val="24"/>
          <w:szCs w:val="24"/>
        </w:rPr>
      </w:pPr>
      <w:r>
        <w:rPr>
          <w:rFonts w:ascii="Courier New" w:eastAsia="Courier New" w:hAnsi="Courier New" w:cs="Courier New"/>
          <w:sz w:val="24"/>
          <w:szCs w:val="24"/>
        </w:rPr>
        <w:tab/>
      </w:r>
    </w:p>
    <w:p w14:paraId="4231C44F" w14:textId="44CD1D3F" w:rsidR="007C1ED3" w:rsidRDefault="003D3A57" w:rsidP="007C1ED3">
      <w:pPr>
        <w:ind w:left="720"/>
        <w:rPr>
          <w:rFonts w:ascii="Courier New" w:eastAsia="Courier New" w:hAnsi="Courier New" w:cs="Courier New"/>
          <w:sz w:val="24"/>
          <w:szCs w:val="24"/>
        </w:rPr>
      </w:pPr>
      <w:r>
        <w:rPr>
          <w:rFonts w:ascii="Courier New" w:eastAsia="Courier New" w:hAnsi="Courier New" w:cs="Courier New"/>
          <w:sz w:val="24"/>
          <w:szCs w:val="24"/>
        </w:rPr>
        <w:tab/>
      </w:r>
      <w:r w:rsidR="005F7E8C">
        <w:rPr>
          <w:rFonts w:ascii="Courier New" w:eastAsia="Courier New" w:hAnsi="Courier New" w:cs="Courier New"/>
          <w:sz w:val="24"/>
          <w:szCs w:val="24"/>
        </w:rPr>
        <w:t xml:space="preserve">I, _____, </w:t>
      </w:r>
      <w:r w:rsidRPr="003D3A57">
        <w:rPr>
          <w:rFonts w:ascii="Courier New" w:eastAsia="Courier New" w:hAnsi="Courier New" w:cs="Courier New"/>
          <w:sz w:val="24"/>
          <w:szCs w:val="24"/>
        </w:rPr>
        <w:t>do solemnly swear (or affirm) that I will support and defend the Constitution of the United States against all enemies, foreign and domestic, that I will bear true faith and allegiance to the same; that I take this obligation freely, without any mental reservations or purpose of evasion; and that I will well and faithfully disch</w:t>
      </w:r>
      <w:r w:rsidR="005F7E8C">
        <w:rPr>
          <w:rFonts w:ascii="Courier New" w:eastAsia="Courier New" w:hAnsi="Courier New" w:cs="Courier New"/>
          <w:sz w:val="24"/>
          <w:szCs w:val="24"/>
        </w:rPr>
        <w:t xml:space="preserve">arge the duties of the office </w:t>
      </w:r>
      <w:r w:rsidRPr="003D3A57">
        <w:rPr>
          <w:rFonts w:ascii="Courier New" w:eastAsia="Courier New" w:hAnsi="Courier New" w:cs="Courier New"/>
          <w:sz w:val="24"/>
          <w:szCs w:val="24"/>
        </w:rPr>
        <w:t xml:space="preserve">on which I am </w:t>
      </w:r>
      <w:r w:rsidR="00366F86">
        <w:rPr>
          <w:rFonts w:ascii="Courier New" w:eastAsia="Courier New" w:hAnsi="Courier New" w:cs="Courier New"/>
          <w:sz w:val="24"/>
          <w:szCs w:val="24"/>
        </w:rPr>
        <w:t>about to enter.</w:t>
      </w:r>
      <w:r>
        <w:rPr>
          <w:rFonts w:ascii="Courier New" w:eastAsia="Courier New" w:hAnsi="Courier New" w:cs="Courier New"/>
          <w:sz w:val="24"/>
          <w:szCs w:val="24"/>
        </w:rPr>
        <w:t xml:space="preserve"> So help me God.</w:t>
      </w:r>
    </w:p>
    <w:p w14:paraId="0A44D10F" w14:textId="77777777" w:rsidR="007C1ED3" w:rsidRDefault="007C1ED3" w:rsidP="007C1ED3">
      <w:pPr>
        <w:rPr>
          <w:rFonts w:ascii="Courier New" w:eastAsia="Courier New" w:hAnsi="Courier New" w:cs="Courier New"/>
          <w:sz w:val="24"/>
          <w:szCs w:val="24"/>
        </w:rPr>
      </w:pPr>
    </w:p>
    <w:p w14:paraId="065EEBB2" w14:textId="217AD8D6" w:rsidR="007C1ED3" w:rsidRPr="00F02A99" w:rsidRDefault="002E3F23" w:rsidP="007C1ED3">
      <w:pPr>
        <w:rPr>
          <w:rFonts w:ascii="Courier New" w:eastAsia="Courier New" w:hAnsi="Courier New" w:cs="Courier New"/>
          <w:sz w:val="24"/>
          <w:szCs w:val="24"/>
        </w:rPr>
      </w:pPr>
      <w:r w:rsidRPr="002E3F23">
        <w:rPr>
          <w:rFonts w:ascii="Courier New" w:eastAsia="Courier New" w:hAnsi="Courier New" w:cs="Courier New"/>
          <w:sz w:val="22"/>
          <w:szCs w:val="22"/>
        </w:rPr>
        <w:t>17.</w:t>
      </w:r>
      <w:r>
        <w:rPr>
          <w:rFonts w:ascii="Courier New" w:eastAsia="Courier New" w:hAnsi="Courier New" w:cs="Courier New"/>
          <w:b/>
          <w:sz w:val="22"/>
          <w:szCs w:val="22"/>
        </w:rPr>
        <w:t xml:space="preserve"> </w:t>
      </w:r>
      <w:r w:rsidRPr="00F02A99">
        <w:rPr>
          <w:rFonts w:ascii="Courier New" w:eastAsia="Courier New" w:hAnsi="Courier New" w:cs="Courier New"/>
          <w:b/>
          <w:sz w:val="24"/>
          <w:szCs w:val="24"/>
        </w:rPr>
        <w:t xml:space="preserve"> </w:t>
      </w:r>
      <w:r w:rsidR="00F02A99" w:rsidRPr="00F02A99">
        <w:rPr>
          <w:rFonts w:ascii="Courier New" w:eastAsia="Courier New" w:hAnsi="Courier New" w:cs="Courier New"/>
          <w:sz w:val="24"/>
          <w:szCs w:val="24"/>
          <w:u w:val="single"/>
        </w:rPr>
        <w:t>Midshipmen Chain of Command</w:t>
      </w:r>
      <w:r w:rsidR="00F02A99" w:rsidRPr="00F02A99">
        <w:rPr>
          <w:rFonts w:ascii="Courier New" w:eastAsia="Courier New" w:hAnsi="Courier New" w:cs="Courier New"/>
          <w:sz w:val="24"/>
          <w:szCs w:val="24"/>
        </w:rPr>
        <w:t>.</w:t>
      </w:r>
    </w:p>
    <w:p w14:paraId="0284C823" w14:textId="77777777" w:rsidR="007C1ED3" w:rsidRPr="00F02A99" w:rsidRDefault="007C1ED3" w:rsidP="007C1ED3">
      <w:pPr>
        <w:rPr>
          <w:rFonts w:ascii="Courier New" w:eastAsia="Courier New" w:hAnsi="Courier New" w:cs="Courier New"/>
          <w:sz w:val="24"/>
          <w:szCs w:val="24"/>
        </w:rPr>
      </w:pPr>
    </w:p>
    <w:p w14:paraId="3AFE8A3B" w14:textId="5F5393BE" w:rsidR="007C1ED3" w:rsidRPr="00F02A99" w:rsidRDefault="007C1ED3" w:rsidP="007C1ED3">
      <w:pPr>
        <w:rPr>
          <w:rFonts w:ascii="Courier New" w:eastAsia="Courier New" w:hAnsi="Courier New" w:cs="Courier New"/>
          <w:sz w:val="24"/>
          <w:szCs w:val="24"/>
        </w:rPr>
      </w:pPr>
      <w:proofErr w:type="gramStart"/>
      <w:r w:rsidRPr="00F02A99">
        <w:rPr>
          <w:rFonts w:ascii="Courier New" w:eastAsia="Courier New" w:hAnsi="Courier New" w:cs="Courier New"/>
          <w:sz w:val="24"/>
          <w:szCs w:val="24"/>
        </w:rPr>
        <w:t>BATTALION COMMANDER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39D6" w:rsidRPr="00F02A99">
        <w:rPr>
          <w:rFonts w:ascii="Courier New" w:eastAsia="Courier New" w:hAnsi="Courier New" w:cs="Courier New"/>
          <w:sz w:val="24"/>
          <w:szCs w:val="24"/>
        </w:rPr>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CDR/</w:t>
      </w:r>
      <w:proofErr w:type="spellStart"/>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LtCol</w:t>
      </w:r>
      <w:proofErr w:type="spellEnd"/>
      <w:r w:rsidRPr="00F02A99">
        <w:rPr>
          <w:rFonts w:ascii="Courier New" w:eastAsia="Courier New" w:hAnsi="Courier New" w:cs="Courier New"/>
          <w:sz w:val="24"/>
          <w:szCs w:val="24"/>
        </w:rPr>
        <w:t>.</w:t>
      </w:r>
      <w:proofErr w:type="gramEnd"/>
    </w:p>
    <w:p w14:paraId="5209D705" w14:textId="686AABF4" w:rsidR="007C1ED3" w:rsidRPr="00F02A99" w:rsidRDefault="006339D6" w:rsidP="007C1ED3">
      <w:pPr>
        <w:rPr>
          <w:rFonts w:ascii="Courier New" w:eastAsia="Courier New" w:hAnsi="Courier New" w:cs="Courier New"/>
          <w:sz w:val="24"/>
          <w:szCs w:val="24"/>
        </w:rPr>
      </w:pPr>
      <w:proofErr w:type="gramStart"/>
      <w:r w:rsidRPr="00F02A99">
        <w:rPr>
          <w:rFonts w:ascii="Courier New" w:eastAsia="Courier New" w:hAnsi="Courier New" w:cs="Courier New"/>
          <w:sz w:val="24"/>
          <w:szCs w:val="24"/>
        </w:rPr>
        <w:t>EXECUTIVE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LCDR/</w:t>
      </w:r>
      <w:proofErr w:type="spellStart"/>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Maj</w:t>
      </w:r>
      <w:proofErr w:type="spellEnd"/>
      <w:r w:rsidR="007C1ED3" w:rsidRPr="00F02A99">
        <w:rPr>
          <w:rFonts w:ascii="Courier New" w:eastAsia="Courier New" w:hAnsi="Courier New" w:cs="Courier New"/>
          <w:sz w:val="24"/>
          <w:szCs w:val="24"/>
        </w:rPr>
        <w:t>.</w:t>
      </w:r>
      <w:proofErr w:type="gramEnd"/>
    </w:p>
    <w:p w14:paraId="48EB3FCE" w14:textId="5BEF397C" w:rsidR="00836C76" w:rsidRPr="00F02A99" w:rsidRDefault="00F02A99" w:rsidP="007C1ED3">
      <w:pPr>
        <w:rPr>
          <w:rFonts w:ascii="Courier New" w:eastAsia="Courier New" w:hAnsi="Courier New" w:cs="Courier New"/>
          <w:sz w:val="24"/>
          <w:szCs w:val="24"/>
        </w:rPr>
      </w:pPr>
      <w:proofErr w:type="gramStart"/>
      <w:r>
        <w:rPr>
          <w:rFonts w:ascii="Courier New" w:eastAsia="Courier New" w:hAnsi="Courier New" w:cs="Courier New"/>
          <w:sz w:val="24"/>
          <w:szCs w:val="24"/>
        </w:rPr>
        <w:t>BATTALION CMC/SGTMAJ</w:t>
      </w:r>
      <w:r>
        <w:rPr>
          <w:rFonts w:ascii="Courier New" w:eastAsia="Courier New" w:hAnsi="Courier New" w:cs="Courier New"/>
          <w:sz w:val="24"/>
          <w:szCs w:val="24"/>
        </w:rPr>
        <w:tab/>
        <w:t xml:space="preserve">    </w:t>
      </w:r>
      <w:r w:rsidR="00836C76" w:rsidRPr="00F02A99">
        <w:rPr>
          <w:rFonts w:ascii="Courier New" w:eastAsia="Courier New" w:hAnsi="Courier New" w:cs="Courier New"/>
          <w:sz w:val="24"/>
          <w:szCs w:val="24"/>
        </w:rPr>
        <w:t xml:space="preserve"> MMC/</w:t>
      </w:r>
      <w:proofErr w:type="spellStart"/>
      <w:r w:rsidR="00836C76" w:rsidRPr="00F02A99">
        <w:rPr>
          <w:rFonts w:ascii="Courier New" w:eastAsia="Courier New" w:hAnsi="Courier New" w:cs="Courier New"/>
          <w:sz w:val="24"/>
          <w:szCs w:val="24"/>
        </w:rPr>
        <w:t>MSgtMaj</w:t>
      </w:r>
      <w:proofErr w:type="spellEnd"/>
      <w:r w:rsidR="00836C76" w:rsidRPr="00F02A99">
        <w:rPr>
          <w:rFonts w:ascii="Courier New" w:eastAsia="Courier New" w:hAnsi="Courier New" w:cs="Courier New"/>
          <w:sz w:val="24"/>
          <w:szCs w:val="24"/>
        </w:rPr>
        <w:t>.</w:t>
      </w:r>
      <w:proofErr w:type="gramEnd"/>
    </w:p>
    <w:p w14:paraId="5E8AC6A3" w14:textId="65F7A465" w:rsidR="007C1ED3" w:rsidRPr="00F02A99" w:rsidRDefault="00F452D9" w:rsidP="007C1ED3">
      <w:pPr>
        <w:rPr>
          <w:rFonts w:ascii="Courier New" w:eastAsia="Courier New" w:hAnsi="Courier New" w:cs="Courier New"/>
          <w:sz w:val="24"/>
          <w:szCs w:val="24"/>
        </w:rPr>
      </w:pPr>
      <w:proofErr w:type="gramStart"/>
      <w:r w:rsidRPr="00F02A99">
        <w:rPr>
          <w:rFonts w:ascii="Courier New" w:eastAsia="Courier New" w:hAnsi="Courier New" w:cs="Courier New"/>
          <w:sz w:val="24"/>
          <w:szCs w:val="24"/>
        </w:rPr>
        <w:t>PLATOON</w:t>
      </w:r>
      <w:r w:rsidR="006339D6" w:rsidRPr="00F02A99">
        <w:rPr>
          <w:rFonts w:ascii="Courier New" w:eastAsia="Courier New" w:hAnsi="Courier New" w:cs="Courier New"/>
          <w:sz w:val="24"/>
          <w:szCs w:val="24"/>
        </w:rPr>
        <w:t xml:space="preserve"> COMMANDER</w:t>
      </w:r>
      <w:r w:rsidR="006339D6" w:rsidRPr="00F02A99">
        <w:rPr>
          <w:rFonts w:ascii="Courier New" w:eastAsia="Courier New" w:hAnsi="Courier New" w:cs="Courier New"/>
          <w:sz w:val="24"/>
          <w:szCs w:val="24"/>
        </w:rPr>
        <w:tab/>
      </w:r>
      <w:r w:rsidR="006339D6"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LT/</w:t>
      </w:r>
      <w:proofErr w:type="spellStart"/>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Capt</w:t>
      </w:r>
      <w:proofErr w:type="spellEnd"/>
      <w:r w:rsidR="007C1ED3" w:rsidRPr="00F02A99">
        <w:rPr>
          <w:rFonts w:ascii="Courier New" w:eastAsia="Courier New" w:hAnsi="Courier New" w:cs="Courier New"/>
          <w:sz w:val="24"/>
          <w:szCs w:val="24"/>
        </w:rPr>
        <w:t>.</w:t>
      </w:r>
      <w:proofErr w:type="gramEnd"/>
      <w:r w:rsidR="007C1ED3" w:rsidRPr="00F02A99">
        <w:rPr>
          <w:rFonts w:ascii="Courier New" w:eastAsia="Courier New" w:hAnsi="Courier New" w:cs="Courier New"/>
          <w:sz w:val="24"/>
          <w:szCs w:val="24"/>
        </w:rPr>
        <w:tab/>
      </w:r>
    </w:p>
    <w:p w14:paraId="6A09338B" w14:textId="33307B51" w:rsidR="007C1ED3" w:rsidRPr="00F02A99" w:rsidRDefault="005C1C0B" w:rsidP="007C1ED3">
      <w:pPr>
        <w:rPr>
          <w:rFonts w:ascii="Courier New" w:eastAsia="Courier New" w:hAnsi="Courier New" w:cs="Courier New"/>
          <w:sz w:val="24"/>
          <w:szCs w:val="24"/>
        </w:rPr>
      </w:pPr>
      <w:r w:rsidRPr="00F02A99">
        <w:rPr>
          <w:rFonts w:ascii="Courier New" w:eastAsia="Courier New" w:hAnsi="Courier New" w:cs="Courier New"/>
          <w:sz w:val="24"/>
          <w:szCs w:val="24"/>
        </w:rPr>
        <w:t>PLATOON LC</w:t>
      </w:r>
      <w:r w:rsidR="007C1ED3" w:rsidRPr="00F02A99">
        <w:rPr>
          <w:rFonts w:ascii="Courier New" w:eastAsia="Courier New" w:hAnsi="Courier New" w:cs="Courier New"/>
          <w:sz w:val="24"/>
          <w:szCs w:val="24"/>
        </w:rPr>
        <w:t>PO</w:t>
      </w:r>
      <w:r w:rsidRPr="00F02A99">
        <w:rPr>
          <w:rFonts w:ascii="Courier New" w:eastAsia="Courier New" w:hAnsi="Courier New" w:cs="Courier New"/>
          <w:sz w:val="24"/>
          <w:szCs w:val="24"/>
        </w:rPr>
        <w:t>/GySgt</w:t>
      </w:r>
      <w:r w:rsidR="007C1ED3" w:rsidRPr="00F02A99">
        <w:rPr>
          <w:rFonts w:ascii="Courier New" w:eastAsia="Courier New" w:hAnsi="Courier New" w:cs="Courier New"/>
          <w:sz w:val="24"/>
          <w:szCs w:val="24"/>
        </w:rPr>
        <w:tab/>
      </w:r>
      <w:r w:rsidR="007C1ED3"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CPO/</w:t>
      </w:r>
      <w:proofErr w:type="spellStart"/>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GySgt</w:t>
      </w:r>
      <w:proofErr w:type="spellEnd"/>
      <w:r w:rsidR="007C1ED3" w:rsidRPr="00F02A99">
        <w:rPr>
          <w:rFonts w:ascii="Courier New" w:eastAsia="Courier New" w:hAnsi="Courier New" w:cs="Courier New"/>
          <w:sz w:val="24"/>
          <w:szCs w:val="24"/>
        </w:rPr>
        <w:t>.</w:t>
      </w:r>
    </w:p>
    <w:p w14:paraId="127F4E16" w14:textId="63619F7D" w:rsidR="007C1ED3" w:rsidRPr="00F02A99" w:rsidRDefault="007C1ED3" w:rsidP="007C1ED3">
      <w:pPr>
        <w:rPr>
          <w:rFonts w:ascii="Courier New" w:eastAsia="Courier New" w:hAnsi="Courier New" w:cs="Courier New"/>
          <w:sz w:val="24"/>
          <w:szCs w:val="24"/>
        </w:rPr>
      </w:pPr>
      <w:proofErr w:type="gramStart"/>
      <w:r w:rsidRPr="00F02A99">
        <w:rPr>
          <w:rFonts w:ascii="Courier New" w:eastAsia="Courier New" w:hAnsi="Courier New" w:cs="Courier New"/>
          <w:sz w:val="24"/>
          <w:szCs w:val="24"/>
        </w:rPr>
        <w:t>SQUAD LEADER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PO2/</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Sgt.</w:t>
      </w:r>
      <w:proofErr w:type="gramEnd"/>
    </w:p>
    <w:p w14:paraId="38E351DF" w14:textId="77777777" w:rsidR="007C1ED3" w:rsidRPr="00F02A99" w:rsidRDefault="007C1ED3" w:rsidP="007C1ED3">
      <w:pPr>
        <w:rPr>
          <w:rFonts w:ascii="Courier New" w:eastAsia="Courier New" w:hAnsi="Courier New" w:cs="Courier New"/>
          <w:sz w:val="24"/>
          <w:szCs w:val="24"/>
        </w:rPr>
      </w:pPr>
    </w:p>
    <w:p w14:paraId="03C8B47A" w14:textId="77777777"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Specialty Billets:</w:t>
      </w:r>
    </w:p>
    <w:p w14:paraId="45C06557" w14:textId="77777777" w:rsidR="007C1ED3" w:rsidRPr="00F02A99" w:rsidRDefault="007C1ED3" w:rsidP="007C1ED3">
      <w:pPr>
        <w:rPr>
          <w:rFonts w:ascii="Courier New" w:eastAsia="Courier New" w:hAnsi="Courier New" w:cs="Courier New"/>
          <w:sz w:val="24"/>
          <w:szCs w:val="24"/>
        </w:rPr>
      </w:pPr>
    </w:p>
    <w:p w14:paraId="00FC9D37" w14:textId="6BDB9EA2" w:rsidR="007C1ED3" w:rsidRPr="00F02A99" w:rsidRDefault="007C1ED3" w:rsidP="007C1ED3">
      <w:pPr>
        <w:rPr>
          <w:rFonts w:ascii="Courier New" w:eastAsia="Courier New" w:hAnsi="Courier New" w:cs="Courier New"/>
          <w:sz w:val="24"/>
          <w:szCs w:val="24"/>
        </w:rPr>
      </w:pPr>
      <w:proofErr w:type="gramStart"/>
      <w:r w:rsidRPr="00F02A99">
        <w:rPr>
          <w:rFonts w:ascii="Courier New" w:eastAsia="Courier New" w:hAnsi="Courier New" w:cs="Courier New"/>
          <w:sz w:val="24"/>
          <w:szCs w:val="24"/>
        </w:rPr>
        <w:t>OPERATIONS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LT/</w:t>
      </w:r>
      <w:proofErr w:type="spellStart"/>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Capt</w:t>
      </w:r>
      <w:proofErr w:type="spellEnd"/>
      <w:r w:rsidRPr="00F02A99">
        <w:rPr>
          <w:rFonts w:ascii="Courier New" w:eastAsia="Courier New" w:hAnsi="Courier New" w:cs="Courier New"/>
          <w:sz w:val="24"/>
          <w:szCs w:val="24"/>
        </w:rPr>
        <w:t>.</w:t>
      </w:r>
      <w:proofErr w:type="gramEnd"/>
    </w:p>
    <w:p w14:paraId="7627FBF4" w14:textId="33B64445" w:rsidR="007C1ED3" w:rsidRPr="00F02A99" w:rsidRDefault="007C1ED3" w:rsidP="007C1ED3">
      <w:pPr>
        <w:rPr>
          <w:rFonts w:ascii="Courier New" w:eastAsia="Courier New" w:hAnsi="Courier New" w:cs="Courier New"/>
          <w:sz w:val="24"/>
          <w:szCs w:val="24"/>
        </w:rPr>
      </w:pPr>
      <w:proofErr w:type="gramStart"/>
      <w:r w:rsidRPr="00F02A99">
        <w:rPr>
          <w:rFonts w:ascii="Courier New" w:eastAsia="Courier New" w:hAnsi="Courier New" w:cs="Courier New"/>
          <w:sz w:val="24"/>
          <w:szCs w:val="24"/>
        </w:rPr>
        <w:t>ACADEMIC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LT/</w:t>
      </w:r>
      <w:proofErr w:type="spellStart"/>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Capt</w:t>
      </w:r>
      <w:proofErr w:type="spellEnd"/>
      <w:r w:rsidRPr="00F02A99">
        <w:rPr>
          <w:rFonts w:ascii="Courier New" w:eastAsia="Courier New" w:hAnsi="Courier New" w:cs="Courier New"/>
          <w:sz w:val="24"/>
          <w:szCs w:val="24"/>
        </w:rPr>
        <w:t>.</w:t>
      </w:r>
      <w:proofErr w:type="gramEnd"/>
    </w:p>
    <w:p w14:paraId="76F9A996" w14:textId="5668CB28" w:rsidR="007C1ED3" w:rsidRPr="00F02A99" w:rsidRDefault="006339D6" w:rsidP="007C1ED3">
      <w:pPr>
        <w:rPr>
          <w:rFonts w:ascii="Courier New" w:eastAsia="Courier New" w:hAnsi="Courier New" w:cs="Courier New"/>
          <w:sz w:val="24"/>
          <w:szCs w:val="24"/>
        </w:rPr>
      </w:pPr>
      <w:proofErr w:type="gramStart"/>
      <w:r w:rsidRPr="00F02A99">
        <w:rPr>
          <w:rFonts w:ascii="Courier New" w:eastAsia="Courier New" w:hAnsi="Courier New" w:cs="Courier New"/>
          <w:sz w:val="24"/>
          <w:szCs w:val="24"/>
        </w:rPr>
        <w:t>ADMINISTRATIVE OFFICER</w:t>
      </w:r>
      <w:r w:rsidRPr="00F02A99">
        <w:rPr>
          <w:rFonts w:ascii="Courier New" w:eastAsia="Courier New" w:hAnsi="Courier New" w:cs="Courier New"/>
          <w:sz w:val="24"/>
          <w:szCs w:val="24"/>
        </w:rPr>
        <w:tab/>
        <w:t xml:space="preserve">     </w:t>
      </w:r>
      <w:proofErr w:type="spellStart"/>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LTjg</w:t>
      </w:r>
      <w:proofErr w:type="spellEnd"/>
      <w:r w:rsidR="007C1ED3" w:rsidRPr="00F02A99">
        <w:rPr>
          <w:rFonts w:ascii="Courier New" w:eastAsia="Courier New" w:hAnsi="Courier New" w:cs="Courier New"/>
          <w:sz w:val="24"/>
          <w:szCs w:val="24"/>
        </w:rPr>
        <w:t>/</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1stLt.</w:t>
      </w:r>
      <w:proofErr w:type="gramEnd"/>
    </w:p>
    <w:p w14:paraId="62EBE516" w14:textId="33441866" w:rsidR="007C1ED3" w:rsidRPr="00F02A99" w:rsidRDefault="006339D6" w:rsidP="007C1ED3">
      <w:pPr>
        <w:rPr>
          <w:rFonts w:ascii="Courier New" w:eastAsia="Courier New" w:hAnsi="Courier New" w:cs="Courier New"/>
          <w:sz w:val="24"/>
          <w:szCs w:val="24"/>
        </w:rPr>
      </w:pPr>
      <w:proofErr w:type="gramStart"/>
      <w:r w:rsidRPr="00F02A99">
        <w:rPr>
          <w:rFonts w:ascii="Courier New" w:eastAsia="Courier New" w:hAnsi="Courier New" w:cs="Courier New"/>
          <w:sz w:val="24"/>
          <w:szCs w:val="24"/>
        </w:rPr>
        <w:t>PUBLIC AFFAIRS OFFICER</w:t>
      </w:r>
      <w:r w:rsidRPr="00F02A99">
        <w:rPr>
          <w:rFonts w:ascii="Courier New" w:eastAsia="Courier New" w:hAnsi="Courier New" w:cs="Courier New"/>
          <w:sz w:val="24"/>
          <w:szCs w:val="24"/>
        </w:rPr>
        <w:tab/>
        <w:t xml:space="preserve">     </w:t>
      </w:r>
      <w:proofErr w:type="spellStart"/>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LTjg</w:t>
      </w:r>
      <w:proofErr w:type="spellEnd"/>
      <w:r w:rsidR="007C1ED3" w:rsidRPr="00F02A99">
        <w:rPr>
          <w:rFonts w:ascii="Courier New" w:eastAsia="Courier New" w:hAnsi="Courier New" w:cs="Courier New"/>
          <w:sz w:val="24"/>
          <w:szCs w:val="24"/>
        </w:rPr>
        <w:t>/</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1stLt.</w:t>
      </w:r>
      <w:proofErr w:type="gramEnd"/>
    </w:p>
    <w:p w14:paraId="29AF6FCA" w14:textId="57034392" w:rsidR="007C1ED3" w:rsidRPr="00F02A99" w:rsidRDefault="007C1ED3" w:rsidP="007C1ED3">
      <w:pPr>
        <w:rPr>
          <w:rFonts w:ascii="Courier New" w:eastAsia="Courier New" w:hAnsi="Courier New" w:cs="Courier New"/>
          <w:b/>
          <w:sz w:val="24"/>
          <w:szCs w:val="24"/>
        </w:rPr>
      </w:pPr>
      <w:r w:rsidRPr="00F02A99">
        <w:rPr>
          <w:rFonts w:ascii="Courier New" w:eastAsia="Courier New" w:hAnsi="Courier New" w:cs="Courier New"/>
          <w:sz w:val="24"/>
          <w:szCs w:val="24"/>
        </w:rPr>
        <w:t>SUPPLY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proofErr w:type="spellStart"/>
      <w:r w:rsidR="00631F5B" w:rsidRPr="00F02A99">
        <w:rPr>
          <w:rFonts w:ascii="Courier New" w:eastAsia="Courier New" w:hAnsi="Courier New" w:cs="Courier New"/>
          <w:sz w:val="24"/>
          <w:szCs w:val="24"/>
        </w:rPr>
        <w:t>M</w:t>
      </w:r>
      <w:r w:rsidR="006339D6" w:rsidRPr="00F02A99">
        <w:rPr>
          <w:rFonts w:ascii="Courier New" w:eastAsia="Courier New" w:hAnsi="Courier New" w:cs="Courier New"/>
          <w:sz w:val="24"/>
          <w:szCs w:val="24"/>
        </w:rPr>
        <w:t>LTjg</w:t>
      </w:r>
      <w:proofErr w:type="spellEnd"/>
      <w:r w:rsidR="006339D6" w:rsidRPr="00F02A99">
        <w:rPr>
          <w:rFonts w:ascii="Courier New" w:eastAsia="Courier New" w:hAnsi="Courier New" w:cs="Courier New"/>
          <w:sz w:val="24"/>
          <w:szCs w:val="24"/>
        </w:rPr>
        <w:t>/</w:t>
      </w:r>
      <w:r w:rsidR="00631F5B" w:rsidRPr="00F02A99">
        <w:rPr>
          <w:rFonts w:ascii="Courier New" w:eastAsia="Courier New" w:hAnsi="Courier New" w:cs="Courier New"/>
          <w:sz w:val="24"/>
          <w:szCs w:val="24"/>
        </w:rPr>
        <w:t>M</w:t>
      </w:r>
      <w:r w:rsidR="006339D6" w:rsidRPr="00F02A99">
        <w:rPr>
          <w:rFonts w:ascii="Courier New" w:eastAsia="Courier New" w:hAnsi="Courier New" w:cs="Courier New"/>
          <w:sz w:val="24"/>
          <w:szCs w:val="24"/>
        </w:rPr>
        <w:t>1stLt</w:t>
      </w:r>
    </w:p>
    <w:p w14:paraId="7052CEA7" w14:textId="68215E03" w:rsidR="007C1ED3" w:rsidRPr="00F02A99" w:rsidRDefault="007C1ED3" w:rsidP="007C1ED3">
      <w:pPr>
        <w:rPr>
          <w:rFonts w:ascii="Courier New" w:eastAsia="Courier New" w:hAnsi="Courier New" w:cs="Courier New"/>
          <w:sz w:val="24"/>
          <w:szCs w:val="24"/>
        </w:rPr>
      </w:pPr>
      <w:proofErr w:type="gramStart"/>
      <w:r w:rsidRPr="00F02A99">
        <w:rPr>
          <w:rFonts w:ascii="Courier New" w:eastAsia="Courier New" w:hAnsi="Courier New" w:cs="Courier New"/>
          <w:sz w:val="24"/>
          <w:szCs w:val="24"/>
        </w:rPr>
        <w:t>COLOR GUARD COMMANDER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w:t>
      </w:r>
      <w:proofErr w:type="gramEnd"/>
      <w:r w:rsidRPr="00F02A99">
        <w:rPr>
          <w:rFonts w:ascii="Courier New" w:eastAsia="Courier New" w:hAnsi="Courier New" w:cs="Courier New"/>
          <w:sz w:val="24"/>
          <w:szCs w:val="24"/>
        </w:rPr>
        <w:t xml:space="preserve">   (OPS DEPT)</w:t>
      </w:r>
    </w:p>
    <w:p w14:paraId="33CED7A0" w14:textId="74BDACF0" w:rsidR="007C1ED3" w:rsidRPr="00F02A99" w:rsidRDefault="007C1ED3" w:rsidP="007C1ED3">
      <w:pPr>
        <w:rPr>
          <w:rFonts w:ascii="Courier New" w:eastAsia="Courier New" w:hAnsi="Courier New" w:cs="Courier New"/>
          <w:sz w:val="24"/>
          <w:szCs w:val="24"/>
        </w:rPr>
      </w:pPr>
      <w:proofErr w:type="gramStart"/>
      <w:r w:rsidRPr="00F02A99">
        <w:rPr>
          <w:rFonts w:ascii="Courier New" w:eastAsia="Courier New" w:hAnsi="Courier New" w:cs="Courier New"/>
          <w:sz w:val="24"/>
          <w:szCs w:val="24"/>
        </w:rPr>
        <w:t>DRILL TEAM COMMANDER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w:t>
      </w:r>
      <w:proofErr w:type="gramEnd"/>
      <w:r w:rsidRPr="00F02A99">
        <w:rPr>
          <w:rFonts w:ascii="Courier New" w:eastAsia="Courier New" w:hAnsi="Courier New" w:cs="Courier New"/>
          <w:sz w:val="24"/>
          <w:szCs w:val="24"/>
        </w:rPr>
        <w:t xml:space="preserve">   (OPS DEPT)</w:t>
      </w:r>
    </w:p>
    <w:p w14:paraId="2132F1D0" w14:textId="514CACE6" w:rsidR="007C1ED3" w:rsidRPr="00F02A99" w:rsidRDefault="007C1ED3" w:rsidP="007C1ED3">
      <w:pPr>
        <w:rPr>
          <w:rFonts w:ascii="Courier New" w:eastAsia="Courier New" w:hAnsi="Courier New" w:cs="Courier New"/>
          <w:sz w:val="24"/>
          <w:szCs w:val="24"/>
        </w:rPr>
      </w:pPr>
      <w:proofErr w:type="gramStart"/>
      <w:r w:rsidRPr="00F02A99">
        <w:rPr>
          <w:rFonts w:ascii="Courier New" w:eastAsia="Courier New" w:hAnsi="Courier New" w:cs="Courier New"/>
          <w:sz w:val="24"/>
          <w:szCs w:val="24"/>
        </w:rPr>
        <w:t>ATHLETIC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w:t>
      </w:r>
      <w:proofErr w:type="gramEnd"/>
      <w:r w:rsidRPr="00F02A99">
        <w:rPr>
          <w:rFonts w:ascii="Courier New" w:eastAsia="Courier New" w:hAnsi="Courier New" w:cs="Courier New"/>
          <w:sz w:val="24"/>
          <w:szCs w:val="24"/>
        </w:rPr>
        <w:t xml:space="preserve">   (OPS DEPT)</w:t>
      </w:r>
    </w:p>
    <w:p w14:paraId="3A73867D" w14:textId="24869C8A" w:rsidR="007C1ED3" w:rsidRPr="00F02A99" w:rsidRDefault="007C1ED3" w:rsidP="007C1ED3">
      <w:pPr>
        <w:rPr>
          <w:rFonts w:ascii="Courier New" w:eastAsia="Courier New" w:hAnsi="Courier New" w:cs="Courier New"/>
          <w:sz w:val="24"/>
          <w:szCs w:val="24"/>
        </w:rPr>
      </w:pPr>
      <w:proofErr w:type="gramStart"/>
      <w:r w:rsidRPr="00F02A99">
        <w:rPr>
          <w:rFonts w:ascii="Courier New" w:eastAsia="Courier New" w:hAnsi="Courier New" w:cs="Courier New"/>
          <w:sz w:val="24"/>
          <w:szCs w:val="24"/>
        </w:rPr>
        <w:t>RECRUITING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w:t>
      </w:r>
      <w:proofErr w:type="gramEnd"/>
      <w:r w:rsidRPr="00F02A99">
        <w:rPr>
          <w:rFonts w:ascii="Courier New" w:eastAsia="Courier New" w:hAnsi="Courier New" w:cs="Courier New"/>
          <w:sz w:val="24"/>
          <w:szCs w:val="24"/>
        </w:rPr>
        <w:t xml:space="preserve">   (PA DEPT)</w:t>
      </w:r>
    </w:p>
    <w:p w14:paraId="7CFB3FA6" w14:textId="290C9959" w:rsidR="007C1ED3" w:rsidRPr="00F02A99" w:rsidRDefault="007C1ED3" w:rsidP="007C1ED3">
      <w:pPr>
        <w:rPr>
          <w:rFonts w:ascii="Courier New" w:eastAsia="Courier New" w:hAnsi="Courier New" w:cs="Courier New"/>
          <w:sz w:val="24"/>
          <w:szCs w:val="24"/>
        </w:rPr>
      </w:pPr>
      <w:proofErr w:type="gramStart"/>
      <w:r w:rsidRPr="00F02A99">
        <w:rPr>
          <w:rFonts w:ascii="Courier New" w:eastAsia="Courier New" w:hAnsi="Courier New" w:cs="Courier New"/>
          <w:sz w:val="24"/>
          <w:szCs w:val="24"/>
        </w:rPr>
        <w:t>PELORUS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w:t>
      </w:r>
      <w:proofErr w:type="gramEnd"/>
      <w:r w:rsidRPr="00F02A99">
        <w:rPr>
          <w:rFonts w:ascii="Courier New" w:eastAsia="Courier New" w:hAnsi="Courier New" w:cs="Courier New"/>
          <w:sz w:val="24"/>
          <w:szCs w:val="24"/>
        </w:rPr>
        <w:t xml:space="preserve">   (PA DEPT)</w:t>
      </w:r>
    </w:p>
    <w:p w14:paraId="4DC5C621" w14:textId="0717FACA" w:rsidR="007C1ED3" w:rsidRPr="00F02A99" w:rsidRDefault="007C1ED3" w:rsidP="007C1ED3">
      <w:pPr>
        <w:rPr>
          <w:rFonts w:ascii="Courier New" w:eastAsia="Courier New" w:hAnsi="Courier New" w:cs="Courier New"/>
          <w:b/>
          <w:sz w:val="24"/>
          <w:szCs w:val="24"/>
        </w:rPr>
      </w:pPr>
      <w:proofErr w:type="gramStart"/>
      <w:r w:rsidRPr="00F02A99">
        <w:rPr>
          <w:rFonts w:ascii="Courier New" w:eastAsia="Courier New" w:hAnsi="Courier New" w:cs="Courier New"/>
          <w:sz w:val="24"/>
          <w:szCs w:val="24"/>
        </w:rPr>
        <w:t>CONN/ALUMNI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w:t>
      </w:r>
      <w:proofErr w:type="gramEnd"/>
      <w:r w:rsidRPr="00F02A99">
        <w:rPr>
          <w:rFonts w:ascii="Courier New" w:eastAsia="Courier New" w:hAnsi="Courier New" w:cs="Courier New"/>
          <w:sz w:val="24"/>
          <w:szCs w:val="24"/>
        </w:rPr>
        <w:t xml:space="preserve">   (PA DEPT)</w:t>
      </w:r>
    </w:p>
    <w:p w14:paraId="0D14F56F" w14:textId="77777777" w:rsidR="007C1ED3" w:rsidRPr="00E833D3" w:rsidRDefault="007C1ED3" w:rsidP="007C1ED3">
      <w:pPr>
        <w:rPr>
          <w:rFonts w:ascii="Courier New" w:eastAsia="Courier New" w:hAnsi="Courier New" w:cs="Courier New"/>
          <w:sz w:val="24"/>
          <w:szCs w:val="24"/>
        </w:rPr>
        <w:sectPr w:rsidR="007C1ED3" w:rsidRPr="00E833D3">
          <w:pgSz w:w="12240" w:h="15840"/>
          <w:pgMar w:top="980" w:right="1720" w:bottom="280" w:left="1340" w:header="748" w:footer="793" w:gutter="0"/>
          <w:cols w:space="720"/>
        </w:sectPr>
      </w:pPr>
    </w:p>
    <w:p w14:paraId="7D33D306" w14:textId="77777777" w:rsidR="0062686A" w:rsidRDefault="0062686A" w:rsidP="00B249E8">
      <w:pPr>
        <w:spacing w:before="36"/>
        <w:ind w:left="101"/>
        <w:rPr>
          <w:rFonts w:ascii="Courier New" w:eastAsia="Courier New" w:hAnsi="Courier New" w:cs="Courier New"/>
          <w:sz w:val="24"/>
          <w:szCs w:val="24"/>
        </w:rPr>
      </w:pPr>
    </w:p>
    <w:p w14:paraId="3E78896E" w14:textId="7A4B56CC" w:rsidR="00B249E8" w:rsidRDefault="0036607F" w:rsidP="00B249E8">
      <w:pPr>
        <w:spacing w:before="36"/>
        <w:ind w:left="101"/>
        <w:rPr>
          <w:rFonts w:ascii="Courier New" w:eastAsia="Courier New" w:hAnsi="Courier New" w:cs="Courier New"/>
          <w:sz w:val="24"/>
          <w:szCs w:val="24"/>
        </w:rPr>
      </w:pPr>
      <w:r>
        <w:rPr>
          <w:rFonts w:ascii="Courier New" w:eastAsia="Courier New" w:hAnsi="Courier New" w:cs="Courier New"/>
          <w:sz w:val="24"/>
          <w:szCs w:val="24"/>
        </w:rPr>
        <w:t>1</w:t>
      </w:r>
      <w:r w:rsidR="002E3F23">
        <w:rPr>
          <w:rFonts w:ascii="Courier New" w:eastAsia="Courier New" w:hAnsi="Courier New" w:cs="Courier New"/>
          <w:sz w:val="24"/>
          <w:szCs w:val="24"/>
        </w:rPr>
        <w:t>8</w:t>
      </w:r>
      <w:r w:rsidR="0018109A">
        <w:rPr>
          <w:rFonts w:ascii="Courier New" w:eastAsia="Courier New" w:hAnsi="Courier New" w:cs="Courier New"/>
          <w:sz w:val="24"/>
          <w:szCs w:val="24"/>
        </w:rPr>
        <w:t xml:space="preserve">.  </w:t>
      </w:r>
      <w:r w:rsidR="00B249E8">
        <w:rPr>
          <w:rFonts w:ascii="Courier New" w:eastAsia="Courier New" w:hAnsi="Courier New" w:cs="Courier New"/>
          <w:sz w:val="24"/>
          <w:szCs w:val="24"/>
        </w:rPr>
        <w:t xml:space="preserve">  </w:t>
      </w:r>
      <w:r w:rsidR="00B249E8">
        <w:rPr>
          <w:rFonts w:ascii="Courier New" w:eastAsia="Courier New" w:hAnsi="Courier New" w:cs="Courier New"/>
          <w:sz w:val="24"/>
          <w:szCs w:val="24"/>
          <w:u w:val="single" w:color="000000"/>
        </w:rPr>
        <w:t>United States Navy and Marine Corps Enlisted Rank</w:t>
      </w:r>
      <w:r w:rsidR="00B249E8">
        <w:rPr>
          <w:rFonts w:ascii="Courier New" w:eastAsia="Courier New" w:hAnsi="Courier New" w:cs="Courier New"/>
          <w:spacing w:val="2"/>
          <w:sz w:val="24"/>
          <w:szCs w:val="24"/>
          <w:u w:val="single" w:color="000000"/>
        </w:rPr>
        <w:t>s</w:t>
      </w:r>
      <w:r w:rsidR="0062686A">
        <w:rPr>
          <w:rFonts w:ascii="Courier New" w:eastAsia="Courier New" w:hAnsi="Courier New" w:cs="Courier New"/>
          <w:sz w:val="24"/>
          <w:szCs w:val="24"/>
        </w:rPr>
        <w:t>.</w:t>
      </w:r>
    </w:p>
    <w:p w14:paraId="313D2870" w14:textId="77777777" w:rsidR="00B249E8" w:rsidRDefault="00B249E8" w:rsidP="00B249E8">
      <w:pPr>
        <w:spacing w:before="36"/>
        <w:ind w:left="101"/>
        <w:rPr>
          <w:rFonts w:ascii="Courier New" w:eastAsia="Courier New" w:hAnsi="Courier New" w:cs="Courier New"/>
          <w:sz w:val="24"/>
          <w:szCs w:val="24"/>
        </w:rPr>
      </w:pPr>
    </w:p>
    <w:tbl>
      <w:tblPr>
        <w:tblW w:w="0" w:type="auto"/>
        <w:jc w:val="center"/>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ayout w:type="fixed"/>
        <w:tblCellMar>
          <w:left w:w="0" w:type="dxa"/>
          <w:right w:w="0" w:type="dxa"/>
        </w:tblCellMar>
        <w:tblLook w:val="0600" w:firstRow="0" w:lastRow="0" w:firstColumn="0" w:lastColumn="0" w:noHBand="1" w:noVBand="1"/>
      </w:tblPr>
      <w:tblGrid>
        <w:gridCol w:w="870"/>
        <w:gridCol w:w="1798"/>
        <w:gridCol w:w="1742"/>
        <w:gridCol w:w="2512"/>
        <w:gridCol w:w="2328"/>
      </w:tblGrid>
      <w:tr w:rsidR="00B249E8" w:rsidRPr="00E76852" w14:paraId="6B8C0E86" w14:textId="77777777" w:rsidTr="0062686A">
        <w:trPr>
          <w:jc w:val="center"/>
        </w:trPr>
        <w:tc>
          <w:tcPr>
            <w:tcW w:w="870" w:type="dxa"/>
            <w:shd w:val="clear" w:color="auto" w:fill="auto"/>
            <w:vAlign w:val="center"/>
          </w:tcPr>
          <w:p w14:paraId="1245249C" w14:textId="77777777" w:rsidR="00B249E8" w:rsidRPr="000E4350" w:rsidRDefault="00B249E8" w:rsidP="0062686A">
            <w:pPr>
              <w:jc w:val="center"/>
              <w:rPr>
                <w:rFonts w:ascii="Courier New" w:hAnsi="Courier New"/>
                <w:b/>
                <w:bCs/>
                <w:sz w:val="18"/>
                <w:szCs w:val="18"/>
              </w:rPr>
            </w:pPr>
            <w:r w:rsidRPr="000E4350">
              <w:rPr>
                <w:rFonts w:ascii="Courier New" w:hAnsi="Courier New"/>
                <w:b/>
                <w:bCs/>
                <w:sz w:val="18"/>
                <w:szCs w:val="18"/>
              </w:rPr>
              <w:t>Pay Grade</w:t>
            </w:r>
          </w:p>
        </w:tc>
        <w:tc>
          <w:tcPr>
            <w:tcW w:w="1798" w:type="dxa"/>
            <w:shd w:val="clear" w:color="auto" w:fill="auto"/>
            <w:vAlign w:val="center"/>
          </w:tcPr>
          <w:p w14:paraId="019A38F0" w14:textId="77777777" w:rsidR="00B249E8" w:rsidRPr="000E4350" w:rsidRDefault="00B249E8" w:rsidP="0062686A">
            <w:pPr>
              <w:jc w:val="center"/>
              <w:rPr>
                <w:rFonts w:ascii="Courier New" w:hAnsi="Courier New"/>
                <w:b/>
                <w:bCs/>
                <w:sz w:val="18"/>
                <w:szCs w:val="18"/>
              </w:rPr>
            </w:pPr>
            <w:r w:rsidRPr="000E4350">
              <w:rPr>
                <w:rFonts w:ascii="Courier New" w:hAnsi="Courier New"/>
                <w:b/>
                <w:bCs/>
                <w:sz w:val="18"/>
                <w:szCs w:val="18"/>
              </w:rPr>
              <w:t>Navy Rank</w:t>
            </w:r>
          </w:p>
        </w:tc>
        <w:tc>
          <w:tcPr>
            <w:tcW w:w="1742" w:type="dxa"/>
            <w:shd w:val="clear" w:color="auto" w:fill="auto"/>
            <w:vAlign w:val="center"/>
          </w:tcPr>
          <w:p w14:paraId="1486EE83" w14:textId="77777777" w:rsidR="00B249E8" w:rsidRPr="000E4350" w:rsidRDefault="00B249E8" w:rsidP="0062686A">
            <w:pPr>
              <w:jc w:val="center"/>
              <w:rPr>
                <w:rFonts w:ascii="Courier New" w:hAnsi="Courier New"/>
                <w:b/>
                <w:bCs/>
                <w:sz w:val="18"/>
                <w:szCs w:val="18"/>
              </w:rPr>
            </w:pPr>
            <w:r w:rsidRPr="000E4350">
              <w:rPr>
                <w:rFonts w:ascii="Courier New" w:hAnsi="Courier New"/>
                <w:b/>
                <w:bCs/>
                <w:sz w:val="18"/>
                <w:szCs w:val="18"/>
              </w:rPr>
              <w:t>Navy Insignia</w:t>
            </w:r>
          </w:p>
        </w:tc>
        <w:tc>
          <w:tcPr>
            <w:tcW w:w="2512" w:type="dxa"/>
            <w:shd w:val="clear" w:color="auto" w:fill="auto"/>
            <w:vAlign w:val="center"/>
          </w:tcPr>
          <w:p w14:paraId="1778C839" w14:textId="77777777" w:rsidR="00B249E8" w:rsidRPr="000E4350" w:rsidRDefault="00B249E8" w:rsidP="0062686A">
            <w:pPr>
              <w:jc w:val="center"/>
              <w:rPr>
                <w:rFonts w:ascii="Courier New" w:hAnsi="Courier New"/>
                <w:b/>
                <w:bCs/>
                <w:sz w:val="18"/>
                <w:szCs w:val="18"/>
              </w:rPr>
            </w:pPr>
            <w:r w:rsidRPr="000E4350">
              <w:rPr>
                <w:rFonts w:ascii="Courier New" w:hAnsi="Courier New"/>
                <w:b/>
                <w:bCs/>
                <w:sz w:val="18"/>
                <w:szCs w:val="18"/>
              </w:rPr>
              <w:t>Marine Rank</w:t>
            </w:r>
          </w:p>
        </w:tc>
        <w:tc>
          <w:tcPr>
            <w:tcW w:w="2328" w:type="dxa"/>
            <w:shd w:val="clear" w:color="auto" w:fill="auto"/>
            <w:vAlign w:val="center"/>
          </w:tcPr>
          <w:p w14:paraId="0FA5ED44" w14:textId="77777777" w:rsidR="00B249E8" w:rsidRPr="000E4350" w:rsidRDefault="00B249E8" w:rsidP="0062686A">
            <w:pPr>
              <w:jc w:val="center"/>
              <w:rPr>
                <w:rFonts w:ascii="Courier New" w:hAnsi="Courier New"/>
                <w:sz w:val="18"/>
                <w:szCs w:val="18"/>
              </w:rPr>
            </w:pPr>
            <w:r w:rsidRPr="000E4350">
              <w:rPr>
                <w:rFonts w:ascii="Courier New" w:hAnsi="Courier New"/>
                <w:b/>
                <w:bCs/>
                <w:sz w:val="18"/>
                <w:szCs w:val="18"/>
              </w:rPr>
              <w:t>Marine Insignia</w:t>
            </w:r>
          </w:p>
        </w:tc>
      </w:tr>
      <w:tr w:rsidR="00B249E8" w:rsidRPr="00E76852" w14:paraId="6EFAA162" w14:textId="77777777" w:rsidTr="000E4350">
        <w:trPr>
          <w:trHeight w:hRule="exact" w:val="601"/>
          <w:jc w:val="center"/>
        </w:trPr>
        <w:tc>
          <w:tcPr>
            <w:tcW w:w="870" w:type="dxa"/>
            <w:shd w:val="clear" w:color="auto" w:fill="auto"/>
            <w:vAlign w:val="center"/>
          </w:tcPr>
          <w:p w14:paraId="77161171"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E-1</w:t>
            </w:r>
          </w:p>
        </w:tc>
        <w:tc>
          <w:tcPr>
            <w:tcW w:w="1798" w:type="dxa"/>
            <w:shd w:val="clear" w:color="auto" w:fill="auto"/>
            <w:vAlign w:val="center"/>
          </w:tcPr>
          <w:p w14:paraId="24A80DB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Seaman Recruit</w:t>
            </w:r>
          </w:p>
        </w:tc>
        <w:tc>
          <w:tcPr>
            <w:tcW w:w="1742" w:type="dxa"/>
            <w:shd w:val="clear" w:color="auto" w:fill="auto"/>
            <w:vAlign w:val="center"/>
          </w:tcPr>
          <w:p w14:paraId="5E231473"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none</w:t>
            </w:r>
          </w:p>
        </w:tc>
        <w:tc>
          <w:tcPr>
            <w:tcW w:w="2512" w:type="dxa"/>
            <w:shd w:val="clear" w:color="auto" w:fill="auto"/>
            <w:vAlign w:val="center"/>
          </w:tcPr>
          <w:p w14:paraId="02D459FF"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Private</w:t>
            </w:r>
          </w:p>
        </w:tc>
        <w:tc>
          <w:tcPr>
            <w:tcW w:w="2328" w:type="dxa"/>
            <w:shd w:val="clear" w:color="auto" w:fill="auto"/>
            <w:vAlign w:val="center"/>
          </w:tcPr>
          <w:p w14:paraId="278D336D"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none</w:t>
            </w:r>
          </w:p>
        </w:tc>
      </w:tr>
      <w:tr w:rsidR="00B249E8" w:rsidRPr="00E76852" w14:paraId="77952A0E" w14:textId="77777777" w:rsidTr="000E4350">
        <w:trPr>
          <w:trHeight w:hRule="exact" w:val="817"/>
          <w:jc w:val="center"/>
        </w:trPr>
        <w:tc>
          <w:tcPr>
            <w:tcW w:w="870" w:type="dxa"/>
            <w:shd w:val="clear" w:color="auto" w:fill="auto"/>
            <w:vAlign w:val="center"/>
          </w:tcPr>
          <w:p w14:paraId="200E13B5"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E-2</w:t>
            </w:r>
          </w:p>
        </w:tc>
        <w:tc>
          <w:tcPr>
            <w:tcW w:w="1798" w:type="dxa"/>
            <w:shd w:val="clear" w:color="auto" w:fill="auto"/>
            <w:vAlign w:val="center"/>
          </w:tcPr>
          <w:p w14:paraId="5716B7D5"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Seaman Apprentice</w:t>
            </w:r>
          </w:p>
        </w:tc>
        <w:tc>
          <w:tcPr>
            <w:tcW w:w="1742" w:type="dxa"/>
            <w:shd w:val="clear" w:color="auto" w:fill="auto"/>
            <w:vAlign w:val="center"/>
          </w:tcPr>
          <w:p w14:paraId="1D973F3F"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2FCC2B5B" wp14:editId="46A809B1">
                  <wp:extent cx="457200" cy="457200"/>
                  <wp:effectExtent l="0" t="0" r="0" b="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2512" w:type="dxa"/>
            <w:shd w:val="clear" w:color="auto" w:fill="auto"/>
            <w:vAlign w:val="center"/>
          </w:tcPr>
          <w:p w14:paraId="4E6217B2"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Private First Class</w:t>
            </w:r>
          </w:p>
        </w:tc>
        <w:tc>
          <w:tcPr>
            <w:tcW w:w="2328" w:type="dxa"/>
            <w:shd w:val="clear" w:color="auto" w:fill="auto"/>
            <w:vAlign w:val="center"/>
          </w:tcPr>
          <w:p w14:paraId="2433F044"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378897A7" wp14:editId="0E2EBF08">
                  <wp:extent cx="457200" cy="377825"/>
                  <wp:effectExtent l="0" t="0" r="0" b="3175"/>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77825"/>
                          </a:xfrm>
                          <a:prstGeom prst="rect">
                            <a:avLst/>
                          </a:prstGeom>
                          <a:noFill/>
                          <a:ln>
                            <a:noFill/>
                          </a:ln>
                        </pic:spPr>
                      </pic:pic>
                    </a:graphicData>
                  </a:graphic>
                </wp:inline>
              </w:drawing>
            </w:r>
          </w:p>
        </w:tc>
      </w:tr>
      <w:tr w:rsidR="00B249E8" w:rsidRPr="00E76852" w14:paraId="0E9A3C95" w14:textId="77777777" w:rsidTr="000E4350">
        <w:trPr>
          <w:trHeight w:hRule="exact" w:val="709"/>
          <w:jc w:val="center"/>
        </w:trPr>
        <w:tc>
          <w:tcPr>
            <w:tcW w:w="870" w:type="dxa"/>
            <w:shd w:val="clear" w:color="auto" w:fill="auto"/>
            <w:vAlign w:val="center"/>
          </w:tcPr>
          <w:p w14:paraId="307B549F"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E-3</w:t>
            </w:r>
          </w:p>
        </w:tc>
        <w:tc>
          <w:tcPr>
            <w:tcW w:w="1798" w:type="dxa"/>
            <w:shd w:val="clear" w:color="auto" w:fill="auto"/>
            <w:vAlign w:val="center"/>
          </w:tcPr>
          <w:p w14:paraId="066A233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Seaman</w:t>
            </w:r>
          </w:p>
        </w:tc>
        <w:tc>
          <w:tcPr>
            <w:tcW w:w="1742" w:type="dxa"/>
            <w:shd w:val="clear" w:color="auto" w:fill="auto"/>
            <w:vAlign w:val="center"/>
          </w:tcPr>
          <w:p w14:paraId="30D5CB73"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326355D2" wp14:editId="20C561D8">
                  <wp:extent cx="457200" cy="361950"/>
                  <wp:effectExtent l="0" t="0" r="0"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p>
        </w:tc>
        <w:tc>
          <w:tcPr>
            <w:tcW w:w="2512" w:type="dxa"/>
            <w:shd w:val="clear" w:color="auto" w:fill="auto"/>
            <w:vAlign w:val="center"/>
          </w:tcPr>
          <w:p w14:paraId="14EAC5C9"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Lance Corporal</w:t>
            </w:r>
          </w:p>
        </w:tc>
        <w:tc>
          <w:tcPr>
            <w:tcW w:w="2328" w:type="dxa"/>
            <w:shd w:val="clear" w:color="auto" w:fill="auto"/>
            <w:vAlign w:val="center"/>
          </w:tcPr>
          <w:p w14:paraId="0DB25CAE" w14:textId="77777777" w:rsidR="00B249E8" w:rsidRPr="000E4350" w:rsidRDefault="00B249E8" w:rsidP="0062686A">
            <w:pPr>
              <w:pStyle w:val="NormalWeb"/>
              <w:spacing w:after="0"/>
              <w:jc w:val="center"/>
              <w:rPr>
                <w:rFonts w:ascii="Courier New" w:hAnsi="Courier New" w:cs="Courier New"/>
                <w:sz w:val="18"/>
                <w:szCs w:val="18"/>
              </w:rPr>
            </w:pPr>
            <w:r w:rsidRPr="000E4350">
              <w:rPr>
                <w:rFonts w:ascii="Courier New" w:hAnsi="Courier New" w:cs="Courier New"/>
                <w:noProof/>
                <w:sz w:val="18"/>
                <w:szCs w:val="18"/>
                <w:lang w:eastAsia="en-US"/>
              </w:rPr>
              <w:drawing>
                <wp:inline distT="0" distB="0" distL="0" distR="0" wp14:anchorId="5EBD2EAB" wp14:editId="1AB43C2D">
                  <wp:extent cx="457200" cy="416210"/>
                  <wp:effectExtent l="0" t="0" r="0" b="0"/>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16210"/>
                          </a:xfrm>
                          <a:prstGeom prst="rect">
                            <a:avLst/>
                          </a:prstGeom>
                          <a:noFill/>
                          <a:ln>
                            <a:noFill/>
                          </a:ln>
                        </pic:spPr>
                      </pic:pic>
                    </a:graphicData>
                  </a:graphic>
                </wp:inline>
              </w:drawing>
            </w:r>
          </w:p>
        </w:tc>
      </w:tr>
      <w:tr w:rsidR="00B249E8" w:rsidRPr="00E76852" w14:paraId="6E340FD2" w14:textId="77777777" w:rsidTr="000E4350">
        <w:trPr>
          <w:trHeight w:hRule="exact" w:val="907"/>
          <w:jc w:val="center"/>
        </w:trPr>
        <w:tc>
          <w:tcPr>
            <w:tcW w:w="870" w:type="dxa"/>
            <w:shd w:val="clear" w:color="auto" w:fill="auto"/>
            <w:vAlign w:val="center"/>
          </w:tcPr>
          <w:p w14:paraId="4E12CA8A"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E-4</w:t>
            </w:r>
          </w:p>
        </w:tc>
        <w:tc>
          <w:tcPr>
            <w:tcW w:w="1798" w:type="dxa"/>
            <w:shd w:val="clear" w:color="auto" w:fill="auto"/>
            <w:vAlign w:val="center"/>
          </w:tcPr>
          <w:p w14:paraId="41F0E2A1"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Petty Officer</w:t>
            </w:r>
            <w:r w:rsidRPr="000E4350">
              <w:rPr>
                <w:rFonts w:ascii="Courier New" w:hAnsi="Courier New"/>
                <w:sz w:val="18"/>
                <w:szCs w:val="18"/>
              </w:rPr>
              <w:br/>
              <w:t>Third Class</w:t>
            </w:r>
          </w:p>
        </w:tc>
        <w:tc>
          <w:tcPr>
            <w:tcW w:w="1742" w:type="dxa"/>
            <w:shd w:val="clear" w:color="auto" w:fill="auto"/>
            <w:vAlign w:val="center"/>
          </w:tcPr>
          <w:p w14:paraId="513313CD"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0F754CF6" wp14:editId="6BCB7C69">
                  <wp:extent cx="457200" cy="414868"/>
                  <wp:effectExtent l="0" t="0" r="0" b="4445"/>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14868"/>
                          </a:xfrm>
                          <a:prstGeom prst="rect">
                            <a:avLst/>
                          </a:prstGeom>
                          <a:noFill/>
                          <a:ln>
                            <a:noFill/>
                          </a:ln>
                        </pic:spPr>
                      </pic:pic>
                    </a:graphicData>
                  </a:graphic>
                </wp:inline>
              </w:drawing>
            </w:r>
          </w:p>
        </w:tc>
        <w:tc>
          <w:tcPr>
            <w:tcW w:w="2512" w:type="dxa"/>
            <w:shd w:val="clear" w:color="auto" w:fill="auto"/>
            <w:vAlign w:val="center"/>
          </w:tcPr>
          <w:p w14:paraId="2F8B8D1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Corporal</w:t>
            </w:r>
          </w:p>
        </w:tc>
        <w:tc>
          <w:tcPr>
            <w:tcW w:w="2328" w:type="dxa"/>
            <w:shd w:val="clear" w:color="auto" w:fill="auto"/>
            <w:vAlign w:val="center"/>
          </w:tcPr>
          <w:p w14:paraId="17B0A198"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4A836C75" wp14:editId="2EE491AE">
                  <wp:extent cx="456740" cy="529590"/>
                  <wp:effectExtent l="0" t="0" r="635" b="381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a:extLst>
                              <a:ext uri="{28A0092B-C50C-407E-A947-70E740481C1C}">
                                <a14:useLocalDpi xmlns:a14="http://schemas.microsoft.com/office/drawing/2010/main" val="0"/>
                              </a:ext>
                            </a:extLst>
                          </a:blip>
                          <a:srcRect t="-10610"/>
                          <a:stretch/>
                        </pic:blipFill>
                        <pic:spPr bwMode="auto">
                          <a:xfrm>
                            <a:off x="0" y="0"/>
                            <a:ext cx="457200" cy="5301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7FBA8A5C" w14:textId="77777777" w:rsidTr="000E4350">
        <w:trPr>
          <w:trHeight w:hRule="exact" w:val="997"/>
          <w:jc w:val="center"/>
        </w:trPr>
        <w:tc>
          <w:tcPr>
            <w:tcW w:w="870" w:type="dxa"/>
            <w:shd w:val="clear" w:color="auto" w:fill="auto"/>
            <w:vAlign w:val="center"/>
          </w:tcPr>
          <w:p w14:paraId="5E4FCFB1"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E-5</w:t>
            </w:r>
          </w:p>
        </w:tc>
        <w:tc>
          <w:tcPr>
            <w:tcW w:w="1798" w:type="dxa"/>
            <w:shd w:val="clear" w:color="auto" w:fill="auto"/>
            <w:vAlign w:val="center"/>
          </w:tcPr>
          <w:p w14:paraId="36DFA26D"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Petty Officer</w:t>
            </w:r>
            <w:r w:rsidRPr="000E4350">
              <w:rPr>
                <w:rFonts w:ascii="Courier New" w:hAnsi="Courier New"/>
                <w:sz w:val="18"/>
                <w:szCs w:val="18"/>
              </w:rPr>
              <w:br/>
              <w:t>Second Class</w:t>
            </w:r>
          </w:p>
        </w:tc>
        <w:tc>
          <w:tcPr>
            <w:tcW w:w="1742" w:type="dxa"/>
            <w:shd w:val="clear" w:color="auto" w:fill="auto"/>
            <w:vAlign w:val="center"/>
          </w:tcPr>
          <w:p w14:paraId="3C67035E"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11B59D80" wp14:editId="26F1E251">
                  <wp:extent cx="457200" cy="550334"/>
                  <wp:effectExtent l="0" t="0" r="0" b="254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550334"/>
                          </a:xfrm>
                          <a:prstGeom prst="rect">
                            <a:avLst/>
                          </a:prstGeom>
                          <a:noFill/>
                          <a:ln>
                            <a:noFill/>
                          </a:ln>
                        </pic:spPr>
                      </pic:pic>
                    </a:graphicData>
                  </a:graphic>
                </wp:inline>
              </w:drawing>
            </w:r>
          </w:p>
        </w:tc>
        <w:tc>
          <w:tcPr>
            <w:tcW w:w="2512" w:type="dxa"/>
            <w:shd w:val="clear" w:color="auto" w:fill="auto"/>
            <w:vAlign w:val="center"/>
          </w:tcPr>
          <w:p w14:paraId="56F909D5"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Sergeant</w:t>
            </w:r>
          </w:p>
        </w:tc>
        <w:tc>
          <w:tcPr>
            <w:tcW w:w="2328" w:type="dxa"/>
            <w:shd w:val="clear" w:color="auto" w:fill="auto"/>
            <w:vAlign w:val="center"/>
          </w:tcPr>
          <w:p w14:paraId="2AFB24AB"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5180210D" wp14:editId="3B80CF42">
                  <wp:extent cx="456754" cy="601345"/>
                  <wp:effectExtent l="0" t="0" r="635" b="8255"/>
                  <wp:docPr id="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9">
                            <a:extLst>
                              <a:ext uri="{28A0092B-C50C-407E-A947-70E740481C1C}">
                                <a14:useLocalDpi xmlns:a14="http://schemas.microsoft.com/office/drawing/2010/main" val="0"/>
                              </a:ext>
                            </a:extLst>
                          </a:blip>
                          <a:srcRect t="-7248"/>
                          <a:stretch/>
                        </pic:blipFill>
                        <pic:spPr bwMode="auto">
                          <a:xfrm>
                            <a:off x="0" y="0"/>
                            <a:ext cx="457200" cy="6019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7A914C76" w14:textId="77777777" w:rsidTr="000E4350">
        <w:trPr>
          <w:trHeight w:hRule="exact" w:val="1159"/>
          <w:jc w:val="center"/>
        </w:trPr>
        <w:tc>
          <w:tcPr>
            <w:tcW w:w="870" w:type="dxa"/>
            <w:shd w:val="clear" w:color="auto" w:fill="auto"/>
            <w:vAlign w:val="center"/>
          </w:tcPr>
          <w:p w14:paraId="325AEE3F"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E-6</w:t>
            </w:r>
          </w:p>
        </w:tc>
        <w:tc>
          <w:tcPr>
            <w:tcW w:w="1798" w:type="dxa"/>
            <w:shd w:val="clear" w:color="auto" w:fill="auto"/>
            <w:vAlign w:val="center"/>
          </w:tcPr>
          <w:p w14:paraId="6572C66B"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Petty Officer</w:t>
            </w:r>
            <w:r w:rsidRPr="000E4350">
              <w:rPr>
                <w:rFonts w:ascii="Courier New" w:hAnsi="Courier New"/>
                <w:sz w:val="18"/>
                <w:szCs w:val="18"/>
              </w:rPr>
              <w:br/>
              <w:t>First Class</w:t>
            </w:r>
          </w:p>
        </w:tc>
        <w:tc>
          <w:tcPr>
            <w:tcW w:w="1742" w:type="dxa"/>
            <w:shd w:val="clear" w:color="auto" w:fill="auto"/>
            <w:vAlign w:val="center"/>
          </w:tcPr>
          <w:p w14:paraId="7F32E769"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579BE128" wp14:editId="4135EE8E">
                  <wp:extent cx="457200" cy="628649"/>
                  <wp:effectExtent l="0" t="0" r="0" b="635"/>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628649"/>
                          </a:xfrm>
                          <a:prstGeom prst="rect">
                            <a:avLst/>
                          </a:prstGeom>
                          <a:noFill/>
                          <a:ln>
                            <a:noFill/>
                          </a:ln>
                        </pic:spPr>
                      </pic:pic>
                    </a:graphicData>
                  </a:graphic>
                </wp:inline>
              </w:drawing>
            </w:r>
          </w:p>
        </w:tc>
        <w:tc>
          <w:tcPr>
            <w:tcW w:w="2512" w:type="dxa"/>
            <w:shd w:val="clear" w:color="auto" w:fill="auto"/>
            <w:vAlign w:val="center"/>
          </w:tcPr>
          <w:p w14:paraId="5EE4A09A"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Staff Sergeant</w:t>
            </w:r>
          </w:p>
        </w:tc>
        <w:tc>
          <w:tcPr>
            <w:tcW w:w="2328" w:type="dxa"/>
            <w:shd w:val="clear" w:color="auto" w:fill="auto"/>
            <w:vAlign w:val="center"/>
          </w:tcPr>
          <w:p w14:paraId="03F21EB9"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79817AD2" wp14:editId="7751BD4D">
                  <wp:extent cx="457087" cy="658495"/>
                  <wp:effectExtent l="0" t="0" r="635" b="1905"/>
                  <wp:docPr id="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1">
                            <a:extLst>
                              <a:ext uri="{28A0092B-C50C-407E-A947-70E740481C1C}">
                                <a14:useLocalDpi xmlns:a14="http://schemas.microsoft.com/office/drawing/2010/main" val="0"/>
                              </a:ext>
                            </a:extLst>
                          </a:blip>
                          <a:srcRect t="-6578"/>
                          <a:stretch/>
                        </pic:blipFill>
                        <pic:spPr bwMode="auto">
                          <a:xfrm>
                            <a:off x="0" y="0"/>
                            <a:ext cx="457200" cy="6586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3F03D5E3" w14:textId="77777777" w:rsidTr="000E4350">
        <w:trPr>
          <w:trHeight w:hRule="exact" w:val="1267"/>
          <w:jc w:val="center"/>
        </w:trPr>
        <w:tc>
          <w:tcPr>
            <w:tcW w:w="870" w:type="dxa"/>
            <w:shd w:val="clear" w:color="auto" w:fill="auto"/>
            <w:vAlign w:val="center"/>
          </w:tcPr>
          <w:p w14:paraId="332F3FFB"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E-7</w:t>
            </w:r>
          </w:p>
        </w:tc>
        <w:tc>
          <w:tcPr>
            <w:tcW w:w="1798" w:type="dxa"/>
            <w:shd w:val="clear" w:color="auto" w:fill="auto"/>
            <w:vAlign w:val="center"/>
          </w:tcPr>
          <w:p w14:paraId="36B6566D"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Chief Petty Officer</w:t>
            </w:r>
          </w:p>
        </w:tc>
        <w:tc>
          <w:tcPr>
            <w:tcW w:w="1742" w:type="dxa"/>
            <w:shd w:val="clear" w:color="auto" w:fill="auto"/>
            <w:vAlign w:val="center"/>
          </w:tcPr>
          <w:p w14:paraId="0C1E7010"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15D82C49" wp14:editId="0DE4CD70">
                  <wp:extent cx="457200" cy="723900"/>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t="-10062" b="-1"/>
                          <a:stretch/>
                        </pic:blipFill>
                        <pic:spPr bwMode="auto">
                          <a:xfrm>
                            <a:off x="0" y="0"/>
                            <a:ext cx="45720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vAlign w:val="center"/>
          </w:tcPr>
          <w:p w14:paraId="06BDCED6"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Gunnery Sergeant</w:t>
            </w:r>
          </w:p>
        </w:tc>
        <w:tc>
          <w:tcPr>
            <w:tcW w:w="2328" w:type="dxa"/>
            <w:shd w:val="clear" w:color="auto" w:fill="auto"/>
            <w:vAlign w:val="center"/>
          </w:tcPr>
          <w:p w14:paraId="3AB4A3FC"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08A4C624" wp14:editId="3451FAB7">
                  <wp:extent cx="456900" cy="718820"/>
                  <wp:effectExtent l="0" t="0" r="635" b="0"/>
                  <wp:docPr id="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3">
                            <a:extLst>
                              <a:ext uri="{28A0092B-C50C-407E-A947-70E740481C1C}">
                                <a14:useLocalDpi xmlns:a14="http://schemas.microsoft.com/office/drawing/2010/main" val="0"/>
                              </a:ext>
                            </a:extLst>
                          </a:blip>
                          <a:srcRect t="-7605" b="1"/>
                          <a:stretch/>
                        </pic:blipFill>
                        <pic:spPr bwMode="auto">
                          <a:xfrm>
                            <a:off x="0" y="0"/>
                            <a:ext cx="457200" cy="7192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20F7214A" w14:textId="77777777" w:rsidTr="000E4350">
        <w:trPr>
          <w:trHeight w:hRule="exact" w:val="1339"/>
          <w:jc w:val="center"/>
        </w:trPr>
        <w:tc>
          <w:tcPr>
            <w:tcW w:w="870" w:type="dxa"/>
            <w:shd w:val="clear" w:color="auto" w:fill="auto"/>
            <w:vAlign w:val="center"/>
          </w:tcPr>
          <w:p w14:paraId="1131290E"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E-8</w:t>
            </w:r>
          </w:p>
        </w:tc>
        <w:tc>
          <w:tcPr>
            <w:tcW w:w="1798" w:type="dxa"/>
            <w:shd w:val="clear" w:color="auto" w:fill="auto"/>
            <w:vAlign w:val="center"/>
          </w:tcPr>
          <w:p w14:paraId="613BCD3B" w14:textId="77777777" w:rsidR="00B249E8" w:rsidRDefault="00B249E8" w:rsidP="0062686A">
            <w:pPr>
              <w:jc w:val="center"/>
              <w:rPr>
                <w:rFonts w:ascii="Courier New" w:hAnsi="Courier New"/>
                <w:sz w:val="18"/>
                <w:szCs w:val="18"/>
              </w:rPr>
            </w:pPr>
            <w:r w:rsidRPr="000E4350">
              <w:rPr>
                <w:rFonts w:ascii="Courier New" w:hAnsi="Courier New"/>
                <w:sz w:val="18"/>
                <w:szCs w:val="18"/>
              </w:rPr>
              <w:t xml:space="preserve">Senior Chief </w:t>
            </w:r>
            <w:r w:rsidRPr="000E4350">
              <w:rPr>
                <w:rFonts w:ascii="Courier New" w:hAnsi="Courier New"/>
                <w:sz w:val="18"/>
                <w:szCs w:val="18"/>
              </w:rPr>
              <w:br/>
              <w:t>Petty Officer</w:t>
            </w:r>
          </w:p>
          <w:p w14:paraId="2600AB6B" w14:textId="4E3D2FBE" w:rsidR="00B9732F" w:rsidRPr="000E4350" w:rsidRDefault="00B9732F" w:rsidP="0062686A">
            <w:pPr>
              <w:jc w:val="center"/>
              <w:rPr>
                <w:rFonts w:ascii="Courier New" w:hAnsi="Courier New"/>
                <w:sz w:val="18"/>
                <w:szCs w:val="18"/>
              </w:rPr>
            </w:pPr>
            <w:r>
              <w:rPr>
                <w:rFonts w:ascii="Courier New" w:hAnsi="Courier New"/>
                <w:sz w:val="18"/>
                <w:szCs w:val="18"/>
              </w:rPr>
              <w:t>(Silver stars)</w:t>
            </w:r>
          </w:p>
        </w:tc>
        <w:tc>
          <w:tcPr>
            <w:tcW w:w="1742" w:type="dxa"/>
            <w:shd w:val="clear" w:color="auto" w:fill="auto"/>
            <w:vAlign w:val="center"/>
          </w:tcPr>
          <w:p w14:paraId="02BCFD98" w14:textId="77777777" w:rsidR="00B249E8" w:rsidRPr="000E4350" w:rsidRDefault="00B249E8" w:rsidP="0062686A">
            <w:pPr>
              <w:jc w:val="center"/>
              <w:rPr>
                <w:rFonts w:ascii="Courier New" w:hAnsi="Courier New"/>
                <w:sz w:val="18"/>
                <w:szCs w:val="18"/>
              </w:rPr>
            </w:pPr>
            <w:r w:rsidRPr="000E4350">
              <w:rPr>
                <w:rFonts w:ascii="Courier New" w:hAnsi="Courier New"/>
                <w:b/>
                <w:noProof/>
                <w:sz w:val="18"/>
                <w:szCs w:val="18"/>
              </w:rPr>
              <w:drawing>
                <wp:inline distT="0" distB="0" distL="0" distR="0" wp14:anchorId="480C1BB1" wp14:editId="138F2DA5">
                  <wp:extent cx="457085" cy="883920"/>
                  <wp:effectExtent l="0" t="0" r="635" b="5080"/>
                  <wp:docPr id="1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4">
                            <a:extLst>
                              <a:ext uri="{28A0092B-C50C-407E-A947-70E740481C1C}">
                                <a14:useLocalDpi xmlns:a14="http://schemas.microsoft.com/office/drawing/2010/main" val="0"/>
                              </a:ext>
                            </a:extLst>
                          </a:blip>
                          <a:srcRect t="-8750"/>
                          <a:stretch/>
                        </pic:blipFill>
                        <pic:spPr bwMode="auto">
                          <a:xfrm>
                            <a:off x="0" y="0"/>
                            <a:ext cx="457200" cy="8841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vAlign w:val="center"/>
          </w:tcPr>
          <w:p w14:paraId="27595BE7"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Master Sergeant</w:t>
            </w:r>
          </w:p>
          <w:p w14:paraId="2A2782CA"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First Sergeant</w:t>
            </w:r>
          </w:p>
        </w:tc>
        <w:tc>
          <w:tcPr>
            <w:tcW w:w="2328" w:type="dxa"/>
            <w:shd w:val="clear" w:color="auto" w:fill="auto"/>
            <w:vAlign w:val="center"/>
          </w:tcPr>
          <w:p w14:paraId="48D15001"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76D6CC55" wp14:editId="2969DE54">
                  <wp:extent cx="457144" cy="800100"/>
                  <wp:effectExtent l="0" t="0" r="635" b="0"/>
                  <wp:docPr id="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5">
                            <a:extLst>
                              <a:ext uri="{28A0092B-C50C-407E-A947-70E740481C1C}">
                                <a14:useLocalDpi xmlns:a14="http://schemas.microsoft.com/office/drawing/2010/main" val="0"/>
                              </a:ext>
                            </a:extLst>
                          </a:blip>
                          <a:srcRect t="-11307" b="-1"/>
                          <a:stretch/>
                        </pic:blipFill>
                        <pic:spPr bwMode="auto">
                          <a:xfrm>
                            <a:off x="0" y="0"/>
                            <a:ext cx="457200" cy="800198"/>
                          </a:xfrm>
                          <a:prstGeom prst="rect">
                            <a:avLst/>
                          </a:prstGeom>
                          <a:noFill/>
                          <a:ln>
                            <a:noFill/>
                          </a:ln>
                          <a:extLst>
                            <a:ext uri="{53640926-AAD7-44D8-BBD7-CCE9431645EC}">
                              <a14:shadowObscured xmlns:a14="http://schemas.microsoft.com/office/drawing/2010/main"/>
                            </a:ext>
                          </a:extLst>
                        </pic:spPr>
                      </pic:pic>
                    </a:graphicData>
                  </a:graphic>
                </wp:inline>
              </w:drawing>
            </w:r>
            <w:r w:rsidRPr="000E4350">
              <w:rPr>
                <w:rFonts w:ascii="Courier New" w:hAnsi="Courier New"/>
                <w:noProof/>
                <w:sz w:val="18"/>
                <w:szCs w:val="18"/>
              </w:rPr>
              <w:drawing>
                <wp:inline distT="0" distB="0" distL="0" distR="0" wp14:anchorId="5D830352" wp14:editId="06235395">
                  <wp:extent cx="457144" cy="759460"/>
                  <wp:effectExtent l="0" t="0" r="635" b="2540"/>
                  <wp:docPr id="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6">
                            <a:extLst>
                              <a:ext uri="{28A0092B-C50C-407E-A947-70E740481C1C}">
                                <a14:useLocalDpi xmlns:a14="http://schemas.microsoft.com/office/drawing/2010/main" val="0"/>
                              </a:ext>
                            </a:extLst>
                          </a:blip>
                          <a:srcRect t="-5654" b="1"/>
                          <a:stretch/>
                        </pic:blipFill>
                        <pic:spPr bwMode="auto">
                          <a:xfrm>
                            <a:off x="0" y="0"/>
                            <a:ext cx="457200" cy="7595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142A9024" w14:textId="77777777" w:rsidTr="000E4350">
        <w:trPr>
          <w:trHeight w:hRule="exact" w:val="1537"/>
          <w:jc w:val="center"/>
        </w:trPr>
        <w:tc>
          <w:tcPr>
            <w:tcW w:w="870" w:type="dxa"/>
            <w:shd w:val="clear" w:color="auto" w:fill="auto"/>
            <w:vAlign w:val="center"/>
          </w:tcPr>
          <w:p w14:paraId="43C4CF14"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E-9</w:t>
            </w:r>
          </w:p>
        </w:tc>
        <w:tc>
          <w:tcPr>
            <w:tcW w:w="1798" w:type="dxa"/>
            <w:shd w:val="clear" w:color="auto" w:fill="auto"/>
            <w:vAlign w:val="center"/>
          </w:tcPr>
          <w:p w14:paraId="12094C51" w14:textId="77777777" w:rsidR="00B249E8" w:rsidRDefault="00B249E8" w:rsidP="0062686A">
            <w:pPr>
              <w:jc w:val="center"/>
              <w:rPr>
                <w:rFonts w:ascii="Courier New" w:hAnsi="Courier New"/>
                <w:sz w:val="18"/>
                <w:szCs w:val="18"/>
              </w:rPr>
            </w:pPr>
            <w:r w:rsidRPr="000E4350">
              <w:rPr>
                <w:rFonts w:ascii="Courier New" w:hAnsi="Courier New"/>
                <w:sz w:val="18"/>
                <w:szCs w:val="18"/>
              </w:rPr>
              <w:t xml:space="preserve">Master Chief </w:t>
            </w:r>
            <w:r w:rsidRPr="000E4350">
              <w:rPr>
                <w:rFonts w:ascii="Courier New" w:hAnsi="Courier New"/>
                <w:sz w:val="18"/>
                <w:szCs w:val="18"/>
              </w:rPr>
              <w:br/>
              <w:t>Petty Officer</w:t>
            </w:r>
          </w:p>
          <w:p w14:paraId="7048F8C5" w14:textId="09C18C9B" w:rsidR="00B9732F" w:rsidRPr="000E4350" w:rsidRDefault="00B9732F" w:rsidP="0062686A">
            <w:pPr>
              <w:jc w:val="center"/>
              <w:rPr>
                <w:rFonts w:ascii="Courier New" w:hAnsi="Courier New"/>
                <w:sz w:val="18"/>
                <w:szCs w:val="18"/>
              </w:rPr>
            </w:pPr>
            <w:r>
              <w:rPr>
                <w:rFonts w:ascii="Courier New" w:hAnsi="Courier New"/>
                <w:sz w:val="18"/>
                <w:szCs w:val="18"/>
              </w:rPr>
              <w:t>(Silver stars)</w:t>
            </w:r>
          </w:p>
        </w:tc>
        <w:tc>
          <w:tcPr>
            <w:tcW w:w="1742" w:type="dxa"/>
            <w:shd w:val="clear" w:color="auto" w:fill="auto"/>
            <w:vAlign w:val="center"/>
          </w:tcPr>
          <w:p w14:paraId="3A7C9AD9"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144A3919" wp14:editId="7E7D2FDF">
                  <wp:extent cx="456964" cy="857250"/>
                  <wp:effectExtent l="0" t="0" r="635" b="635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t="-4976"/>
                          <a:stretch/>
                        </pic:blipFill>
                        <pic:spPr bwMode="auto">
                          <a:xfrm>
                            <a:off x="0" y="0"/>
                            <a:ext cx="457200" cy="8576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vAlign w:val="center"/>
          </w:tcPr>
          <w:p w14:paraId="594D454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Master Gunnery Sergeant</w:t>
            </w:r>
          </w:p>
          <w:p w14:paraId="0467BBD1"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Sergeant Major</w:t>
            </w:r>
          </w:p>
        </w:tc>
        <w:tc>
          <w:tcPr>
            <w:tcW w:w="2328" w:type="dxa"/>
            <w:shd w:val="clear" w:color="auto" w:fill="auto"/>
            <w:vAlign w:val="center"/>
          </w:tcPr>
          <w:p w14:paraId="1A9D008B"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23A27C45" wp14:editId="2B861917">
                  <wp:extent cx="456992" cy="863600"/>
                  <wp:effectExtent l="0" t="0" r="635" b="0"/>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8">
                            <a:extLst>
                              <a:ext uri="{28A0092B-C50C-407E-A947-70E740481C1C}">
                                <a14:useLocalDpi xmlns:a14="http://schemas.microsoft.com/office/drawing/2010/main" val="0"/>
                              </a:ext>
                            </a:extLst>
                          </a:blip>
                          <a:srcRect t="-11842"/>
                          <a:stretch/>
                        </pic:blipFill>
                        <pic:spPr bwMode="auto">
                          <a:xfrm>
                            <a:off x="0" y="0"/>
                            <a:ext cx="457200" cy="863993"/>
                          </a:xfrm>
                          <a:prstGeom prst="rect">
                            <a:avLst/>
                          </a:prstGeom>
                          <a:noFill/>
                          <a:ln>
                            <a:noFill/>
                          </a:ln>
                          <a:extLst>
                            <a:ext uri="{53640926-AAD7-44D8-BBD7-CCE9431645EC}">
                              <a14:shadowObscured xmlns:a14="http://schemas.microsoft.com/office/drawing/2010/main"/>
                            </a:ext>
                          </a:extLst>
                        </pic:spPr>
                      </pic:pic>
                    </a:graphicData>
                  </a:graphic>
                </wp:inline>
              </w:drawing>
            </w:r>
            <w:r w:rsidRPr="000E4350">
              <w:rPr>
                <w:rFonts w:ascii="Courier New" w:hAnsi="Courier New"/>
                <w:noProof/>
                <w:sz w:val="18"/>
                <w:szCs w:val="18"/>
              </w:rPr>
              <w:drawing>
                <wp:inline distT="0" distB="0" distL="0" distR="0" wp14:anchorId="527D5FC5" wp14:editId="2ECFEF4B">
                  <wp:extent cx="456992" cy="843280"/>
                  <wp:effectExtent l="0" t="0" r="635" b="0"/>
                  <wp:docPr id="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9">
                            <a:extLst>
                              <a:ext uri="{28A0092B-C50C-407E-A947-70E740481C1C}">
                                <a14:useLocalDpi xmlns:a14="http://schemas.microsoft.com/office/drawing/2010/main" val="0"/>
                              </a:ext>
                            </a:extLst>
                          </a:blip>
                          <a:srcRect t="-9211"/>
                          <a:stretch/>
                        </pic:blipFill>
                        <pic:spPr bwMode="auto">
                          <a:xfrm>
                            <a:off x="0" y="0"/>
                            <a:ext cx="457293" cy="8438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E4350" w:rsidRPr="00E76852" w14:paraId="43A7EA5B" w14:textId="77777777" w:rsidTr="000E4350">
        <w:trPr>
          <w:trHeight w:hRule="exact" w:val="1447"/>
          <w:jc w:val="center"/>
        </w:trPr>
        <w:tc>
          <w:tcPr>
            <w:tcW w:w="870" w:type="dxa"/>
            <w:shd w:val="clear" w:color="auto" w:fill="auto"/>
            <w:vAlign w:val="center"/>
          </w:tcPr>
          <w:p w14:paraId="27BE4E11" w14:textId="1CA4FF19" w:rsidR="000E4350" w:rsidRPr="000E4350" w:rsidRDefault="000E4350" w:rsidP="0062686A">
            <w:pPr>
              <w:jc w:val="center"/>
              <w:rPr>
                <w:rFonts w:ascii="Courier New" w:hAnsi="Courier New"/>
                <w:sz w:val="18"/>
                <w:szCs w:val="18"/>
              </w:rPr>
            </w:pPr>
            <w:r w:rsidRPr="000E4350">
              <w:rPr>
                <w:rFonts w:ascii="Courier New" w:hAnsi="Courier New"/>
                <w:sz w:val="18"/>
                <w:szCs w:val="18"/>
              </w:rPr>
              <w:t>E-9</w:t>
            </w:r>
          </w:p>
        </w:tc>
        <w:tc>
          <w:tcPr>
            <w:tcW w:w="1798" w:type="dxa"/>
            <w:shd w:val="clear" w:color="auto" w:fill="auto"/>
            <w:vAlign w:val="center"/>
          </w:tcPr>
          <w:p w14:paraId="4728EF58" w14:textId="77777777" w:rsidR="00B9732F" w:rsidRDefault="000E4350" w:rsidP="0062686A">
            <w:pPr>
              <w:jc w:val="center"/>
              <w:rPr>
                <w:rFonts w:ascii="Courier New" w:hAnsi="Courier New"/>
                <w:sz w:val="18"/>
                <w:szCs w:val="18"/>
              </w:rPr>
            </w:pPr>
            <w:r w:rsidRPr="000E4350">
              <w:rPr>
                <w:rFonts w:ascii="Courier New" w:hAnsi="Courier New"/>
                <w:sz w:val="18"/>
                <w:szCs w:val="18"/>
              </w:rPr>
              <w:t>Command Master Chief</w:t>
            </w:r>
          </w:p>
          <w:p w14:paraId="4AC59C9F" w14:textId="3BD268BF" w:rsidR="000E4350" w:rsidRPr="000E4350" w:rsidRDefault="00B9732F" w:rsidP="0062686A">
            <w:pPr>
              <w:jc w:val="center"/>
              <w:rPr>
                <w:rFonts w:ascii="Courier New" w:hAnsi="Courier New"/>
                <w:sz w:val="18"/>
                <w:szCs w:val="18"/>
              </w:rPr>
            </w:pPr>
            <w:r>
              <w:rPr>
                <w:rFonts w:ascii="Courier New" w:hAnsi="Courier New"/>
                <w:sz w:val="18"/>
                <w:szCs w:val="18"/>
              </w:rPr>
              <w:t>(Silver stars)</w:t>
            </w:r>
            <w:r w:rsidR="000E4350" w:rsidRPr="000E4350">
              <w:rPr>
                <w:rFonts w:ascii="Courier New" w:hAnsi="Courier New"/>
                <w:sz w:val="18"/>
                <w:szCs w:val="18"/>
              </w:rPr>
              <w:t xml:space="preserve"> </w:t>
            </w:r>
          </w:p>
        </w:tc>
        <w:tc>
          <w:tcPr>
            <w:tcW w:w="1742" w:type="dxa"/>
            <w:shd w:val="clear" w:color="auto" w:fill="auto"/>
            <w:vAlign w:val="center"/>
          </w:tcPr>
          <w:p w14:paraId="1A164D51" w14:textId="5330C2E4" w:rsidR="000E4350" w:rsidRPr="000E4350" w:rsidRDefault="000E4350" w:rsidP="0062686A">
            <w:pPr>
              <w:jc w:val="center"/>
              <w:rPr>
                <w:rFonts w:ascii="Courier New" w:hAnsi="Courier New"/>
                <w:noProof/>
                <w:sz w:val="18"/>
                <w:szCs w:val="18"/>
              </w:rPr>
            </w:pPr>
            <w:r w:rsidRPr="000E4350">
              <w:rPr>
                <w:noProof/>
                <w:sz w:val="18"/>
                <w:szCs w:val="18"/>
              </w:rPr>
              <w:drawing>
                <wp:inline distT="0" distB="0" distL="0" distR="0" wp14:anchorId="10B1748E" wp14:editId="7469DF36">
                  <wp:extent cx="476250" cy="904875"/>
                  <wp:effectExtent l="0" t="0" r="0" b="9525"/>
                  <wp:docPr id="21" name="Picture 21" descr="http://www.public.navy.mil/bupers-npc/support/uniforms/uniformregulations/chapter4/PublishingImages/4211_postTou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ublic.navy.mil/bupers-npc/support/uniforms/uniformregulations/chapter4/PublishingImages/4211_postTour3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 cy="904875"/>
                          </a:xfrm>
                          <a:prstGeom prst="rect">
                            <a:avLst/>
                          </a:prstGeom>
                          <a:noFill/>
                          <a:ln>
                            <a:noFill/>
                          </a:ln>
                        </pic:spPr>
                      </pic:pic>
                    </a:graphicData>
                  </a:graphic>
                </wp:inline>
              </w:drawing>
            </w:r>
          </w:p>
        </w:tc>
        <w:tc>
          <w:tcPr>
            <w:tcW w:w="2512" w:type="dxa"/>
            <w:shd w:val="clear" w:color="auto" w:fill="auto"/>
            <w:vAlign w:val="center"/>
          </w:tcPr>
          <w:p w14:paraId="64A0CFD3" w14:textId="77777777" w:rsidR="000E4350" w:rsidRPr="000E4350" w:rsidRDefault="000E4350" w:rsidP="0062686A">
            <w:pPr>
              <w:jc w:val="center"/>
              <w:rPr>
                <w:rFonts w:ascii="Courier New" w:hAnsi="Courier New"/>
                <w:sz w:val="18"/>
                <w:szCs w:val="18"/>
              </w:rPr>
            </w:pPr>
          </w:p>
        </w:tc>
        <w:tc>
          <w:tcPr>
            <w:tcW w:w="2328" w:type="dxa"/>
            <w:shd w:val="clear" w:color="auto" w:fill="auto"/>
            <w:vAlign w:val="center"/>
          </w:tcPr>
          <w:p w14:paraId="0851C2B9" w14:textId="77777777" w:rsidR="000E4350" w:rsidRPr="000E4350" w:rsidRDefault="000E4350" w:rsidP="0062686A">
            <w:pPr>
              <w:jc w:val="center"/>
              <w:rPr>
                <w:rFonts w:ascii="Courier New" w:hAnsi="Courier New"/>
                <w:noProof/>
                <w:sz w:val="18"/>
                <w:szCs w:val="18"/>
              </w:rPr>
            </w:pPr>
          </w:p>
        </w:tc>
      </w:tr>
      <w:tr w:rsidR="00B249E8" w:rsidRPr="00E76852" w14:paraId="34B144EC" w14:textId="77777777" w:rsidTr="0062686A">
        <w:trPr>
          <w:trHeight w:hRule="exact" w:val="1716"/>
          <w:jc w:val="center"/>
        </w:trPr>
        <w:tc>
          <w:tcPr>
            <w:tcW w:w="870" w:type="dxa"/>
            <w:shd w:val="clear" w:color="auto" w:fill="auto"/>
            <w:vAlign w:val="center"/>
          </w:tcPr>
          <w:p w14:paraId="3FE87F0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E-9</w:t>
            </w:r>
          </w:p>
        </w:tc>
        <w:tc>
          <w:tcPr>
            <w:tcW w:w="1798" w:type="dxa"/>
            <w:shd w:val="clear" w:color="auto" w:fill="auto"/>
          </w:tcPr>
          <w:p w14:paraId="555E3A76" w14:textId="77777777" w:rsidR="00B249E8" w:rsidRPr="000E4350" w:rsidRDefault="00B249E8" w:rsidP="0062686A">
            <w:pPr>
              <w:jc w:val="center"/>
              <w:rPr>
                <w:rFonts w:ascii="Courier New" w:hAnsi="Courier New"/>
                <w:sz w:val="18"/>
                <w:szCs w:val="18"/>
              </w:rPr>
            </w:pPr>
          </w:p>
          <w:p w14:paraId="1AF59191" w14:textId="77777777" w:rsidR="00B249E8" w:rsidRPr="000E4350" w:rsidRDefault="00B249E8" w:rsidP="0062686A">
            <w:pPr>
              <w:jc w:val="center"/>
              <w:rPr>
                <w:rFonts w:ascii="Courier New" w:hAnsi="Courier New"/>
                <w:sz w:val="18"/>
                <w:szCs w:val="18"/>
              </w:rPr>
            </w:pPr>
          </w:p>
          <w:p w14:paraId="26AD709B" w14:textId="77777777" w:rsidR="00B249E8" w:rsidRDefault="00B249E8" w:rsidP="0062686A">
            <w:pPr>
              <w:jc w:val="center"/>
              <w:rPr>
                <w:rFonts w:ascii="Courier New" w:hAnsi="Courier New"/>
                <w:sz w:val="18"/>
                <w:szCs w:val="18"/>
              </w:rPr>
            </w:pPr>
            <w:r w:rsidRPr="000E4350">
              <w:rPr>
                <w:rFonts w:ascii="Courier New" w:hAnsi="Courier New"/>
                <w:sz w:val="18"/>
                <w:szCs w:val="18"/>
              </w:rPr>
              <w:t xml:space="preserve">Master Chief </w:t>
            </w:r>
            <w:r w:rsidRPr="000E4350">
              <w:rPr>
                <w:rFonts w:ascii="Courier New" w:hAnsi="Courier New"/>
                <w:sz w:val="18"/>
                <w:szCs w:val="18"/>
              </w:rPr>
              <w:br/>
              <w:t>Petty Officer</w:t>
            </w:r>
            <w:r w:rsidRPr="000E4350">
              <w:rPr>
                <w:rFonts w:ascii="Courier New" w:hAnsi="Courier New"/>
                <w:sz w:val="18"/>
                <w:szCs w:val="18"/>
              </w:rPr>
              <w:br/>
              <w:t>of the Navy</w:t>
            </w:r>
          </w:p>
          <w:p w14:paraId="59DE3334" w14:textId="66C5A3C7" w:rsidR="00B9732F" w:rsidRPr="000E4350" w:rsidRDefault="00B9732F" w:rsidP="0062686A">
            <w:pPr>
              <w:jc w:val="center"/>
              <w:rPr>
                <w:rFonts w:ascii="Courier New" w:hAnsi="Courier New"/>
                <w:sz w:val="18"/>
                <w:szCs w:val="18"/>
              </w:rPr>
            </w:pPr>
            <w:r>
              <w:rPr>
                <w:rFonts w:ascii="Courier New" w:hAnsi="Courier New"/>
                <w:sz w:val="18"/>
                <w:szCs w:val="18"/>
              </w:rPr>
              <w:t>(Gold stars)</w:t>
            </w:r>
          </w:p>
        </w:tc>
        <w:tc>
          <w:tcPr>
            <w:tcW w:w="1742" w:type="dxa"/>
            <w:shd w:val="clear" w:color="auto" w:fill="auto"/>
            <w:vAlign w:val="center"/>
          </w:tcPr>
          <w:p w14:paraId="3C5F2F54"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7A1BEB35" wp14:editId="1C1B3DBA">
                  <wp:extent cx="456897" cy="888365"/>
                  <wp:effectExtent l="0" t="0" r="635" b="635"/>
                  <wp:docPr id="4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31">
                            <a:extLst>
                              <a:ext uri="{28A0092B-C50C-407E-A947-70E740481C1C}">
                                <a14:useLocalDpi xmlns:a14="http://schemas.microsoft.com/office/drawing/2010/main" val="0"/>
                              </a:ext>
                            </a:extLst>
                          </a:blip>
                          <a:srcRect t="-7368"/>
                          <a:stretch/>
                        </pic:blipFill>
                        <pic:spPr bwMode="auto">
                          <a:xfrm>
                            <a:off x="0" y="0"/>
                            <a:ext cx="457200" cy="8889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tcPr>
          <w:p w14:paraId="2AA77066" w14:textId="77777777" w:rsidR="00B249E8" w:rsidRPr="000E4350" w:rsidRDefault="00B249E8" w:rsidP="0062686A">
            <w:pPr>
              <w:jc w:val="center"/>
              <w:rPr>
                <w:rFonts w:ascii="Courier New" w:hAnsi="Courier New"/>
                <w:sz w:val="18"/>
                <w:szCs w:val="18"/>
              </w:rPr>
            </w:pPr>
          </w:p>
          <w:p w14:paraId="748FCC72" w14:textId="77777777" w:rsidR="00B249E8" w:rsidRPr="000E4350" w:rsidRDefault="00B249E8" w:rsidP="0062686A">
            <w:pPr>
              <w:jc w:val="center"/>
              <w:rPr>
                <w:rFonts w:ascii="Courier New" w:hAnsi="Courier New"/>
                <w:sz w:val="18"/>
                <w:szCs w:val="18"/>
              </w:rPr>
            </w:pPr>
          </w:p>
          <w:p w14:paraId="4BA337FC" w14:textId="77777777" w:rsidR="00B249E8" w:rsidRPr="000E4350" w:rsidRDefault="00B249E8" w:rsidP="0062686A">
            <w:pPr>
              <w:jc w:val="center"/>
              <w:rPr>
                <w:rFonts w:ascii="Courier New" w:hAnsi="Courier New"/>
                <w:sz w:val="18"/>
                <w:szCs w:val="18"/>
              </w:rPr>
            </w:pPr>
          </w:p>
          <w:p w14:paraId="4FA7A114"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Sergeant Major of the Marine Corps</w:t>
            </w:r>
          </w:p>
        </w:tc>
        <w:tc>
          <w:tcPr>
            <w:tcW w:w="2328" w:type="dxa"/>
            <w:shd w:val="clear" w:color="auto" w:fill="auto"/>
            <w:vAlign w:val="center"/>
          </w:tcPr>
          <w:p w14:paraId="6CDB50A2"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5C1BCA95" wp14:editId="313790F1">
                  <wp:extent cx="456992" cy="833120"/>
                  <wp:effectExtent l="0" t="0" r="635" b="5080"/>
                  <wp:docPr id="5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32">
                            <a:extLst>
                              <a:ext uri="{28A0092B-C50C-407E-A947-70E740481C1C}">
                                <a14:useLocalDpi xmlns:a14="http://schemas.microsoft.com/office/drawing/2010/main" val="0"/>
                              </a:ext>
                            </a:extLst>
                          </a:blip>
                          <a:srcRect t="-7895" b="1"/>
                          <a:stretch/>
                        </pic:blipFill>
                        <pic:spPr bwMode="auto">
                          <a:xfrm>
                            <a:off x="0" y="0"/>
                            <a:ext cx="457200" cy="83349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FADE522" w14:textId="77777777" w:rsidR="00B249E8" w:rsidRDefault="00B249E8" w:rsidP="00B249E8">
      <w:pPr>
        <w:sectPr w:rsidR="00B249E8">
          <w:pgSz w:w="12240" w:h="15840"/>
          <w:pgMar w:top="980" w:right="1380" w:bottom="280" w:left="1340" w:header="748" w:footer="793" w:gutter="0"/>
          <w:cols w:space="720"/>
        </w:sectPr>
      </w:pPr>
    </w:p>
    <w:p w14:paraId="1D3C0333" w14:textId="77777777" w:rsidR="00B249E8" w:rsidRDefault="00B249E8" w:rsidP="00B249E8">
      <w:pPr>
        <w:spacing w:line="200" w:lineRule="exact"/>
      </w:pPr>
    </w:p>
    <w:p w14:paraId="2A1813BB" w14:textId="77777777" w:rsidR="00DE4988" w:rsidRDefault="00DE4988" w:rsidP="00B249E8">
      <w:pPr>
        <w:spacing w:before="36"/>
        <w:rPr>
          <w:rFonts w:ascii="Courier New" w:eastAsia="Courier New" w:hAnsi="Courier New" w:cs="Courier New"/>
          <w:sz w:val="24"/>
          <w:szCs w:val="24"/>
        </w:rPr>
      </w:pPr>
    </w:p>
    <w:p w14:paraId="225377B2" w14:textId="3E1B0BF2" w:rsidR="00B249E8" w:rsidRDefault="00B249E8" w:rsidP="00B249E8">
      <w:pPr>
        <w:spacing w:before="36"/>
        <w:rPr>
          <w:rFonts w:ascii="Courier New" w:eastAsia="Courier New" w:hAnsi="Courier New" w:cs="Courier New"/>
          <w:sz w:val="24"/>
          <w:szCs w:val="24"/>
        </w:rPr>
      </w:pPr>
      <w:r>
        <w:rPr>
          <w:rFonts w:ascii="Courier New" w:eastAsia="Courier New" w:hAnsi="Courier New" w:cs="Courier New"/>
          <w:sz w:val="24"/>
          <w:szCs w:val="24"/>
        </w:rPr>
        <w:t xml:space="preserve">18.  </w:t>
      </w:r>
      <w:r>
        <w:rPr>
          <w:rFonts w:ascii="Courier New" w:eastAsia="Courier New" w:hAnsi="Courier New" w:cs="Courier New"/>
          <w:sz w:val="24"/>
          <w:szCs w:val="24"/>
          <w:u w:val="single"/>
        </w:rPr>
        <w:t>United States Army and Air Force Enlisted Ranks</w:t>
      </w:r>
      <w:r w:rsidR="0062686A">
        <w:rPr>
          <w:rFonts w:ascii="Courier New" w:eastAsia="Courier New" w:hAnsi="Courier New" w:cs="Courier New"/>
          <w:sz w:val="24"/>
          <w:szCs w:val="24"/>
        </w:rPr>
        <w:t>.</w:t>
      </w:r>
    </w:p>
    <w:p w14:paraId="7723BC08" w14:textId="77777777" w:rsidR="00B249E8" w:rsidRDefault="00B249E8" w:rsidP="00B249E8">
      <w:pPr>
        <w:spacing w:before="36"/>
        <w:ind w:left="101"/>
        <w:rPr>
          <w:rFonts w:ascii="Courier New" w:eastAsia="Courier New" w:hAnsi="Courier New" w:cs="Courier New"/>
          <w:sz w:val="24"/>
          <w:szCs w:val="24"/>
          <w:u w:val="single"/>
        </w:rPr>
      </w:pPr>
    </w:p>
    <w:tbl>
      <w:tblPr>
        <w:tblW w:w="0" w:type="auto"/>
        <w:tblInd w:w="98" w:type="dxa"/>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ayout w:type="fixed"/>
        <w:tblCellMar>
          <w:left w:w="0" w:type="dxa"/>
          <w:right w:w="0" w:type="dxa"/>
        </w:tblCellMar>
        <w:tblLook w:val="0600" w:firstRow="0" w:lastRow="0" w:firstColumn="0" w:lastColumn="0" w:noHBand="1" w:noVBand="1"/>
      </w:tblPr>
      <w:tblGrid>
        <w:gridCol w:w="900"/>
        <w:gridCol w:w="1800"/>
        <w:gridCol w:w="1800"/>
        <w:gridCol w:w="2430"/>
        <w:gridCol w:w="2430"/>
      </w:tblGrid>
      <w:tr w:rsidR="00B249E8" w:rsidRPr="00E76852" w14:paraId="1D44C9F0" w14:textId="77777777" w:rsidTr="0062686A">
        <w:tc>
          <w:tcPr>
            <w:tcW w:w="900" w:type="dxa"/>
            <w:shd w:val="clear" w:color="auto" w:fill="auto"/>
            <w:vAlign w:val="center"/>
          </w:tcPr>
          <w:p w14:paraId="30F16CFA" w14:textId="77777777" w:rsidR="00B249E8" w:rsidRPr="00E76852" w:rsidRDefault="00B249E8" w:rsidP="0062686A">
            <w:pPr>
              <w:jc w:val="center"/>
              <w:rPr>
                <w:rFonts w:ascii="Courier New" w:hAnsi="Courier New"/>
                <w:b/>
                <w:bCs/>
              </w:rPr>
            </w:pPr>
            <w:r w:rsidRPr="00E76852">
              <w:rPr>
                <w:rFonts w:ascii="Courier New" w:hAnsi="Courier New"/>
                <w:b/>
                <w:bCs/>
              </w:rPr>
              <w:t>Pay Grade</w:t>
            </w:r>
          </w:p>
        </w:tc>
        <w:tc>
          <w:tcPr>
            <w:tcW w:w="1800" w:type="dxa"/>
            <w:shd w:val="clear" w:color="auto" w:fill="auto"/>
            <w:vAlign w:val="center"/>
          </w:tcPr>
          <w:p w14:paraId="38EE8637" w14:textId="77777777" w:rsidR="00B249E8" w:rsidRPr="00E76852" w:rsidRDefault="00B249E8" w:rsidP="0062686A">
            <w:pPr>
              <w:jc w:val="center"/>
              <w:rPr>
                <w:rFonts w:ascii="Courier New" w:hAnsi="Courier New"/>
                <w:b/>
                <w:bCs/>
              </w:rPr>
            </w:pPr>
            <w:r>
              <w:rPr>
                <w:rFonts w:ascii="Courier New" w:hAnsi="Courier New"/>
                <w:b/>
                <w:bCs/>
              </w:rPr>
              <w:t>Army</w:t>
            </w:r>
            <w:r w:rsidRPr="00E76852">
              <w:rPr>
                <w:rFonts w:ascii="Courier New" w:hAnsi="Courier New"/>
                <w:b/>
                <w:bCs/>
              </w:rPr>
              <w:t xml:space="preserve"> Rank</w:t>
            </w:r>
          </w:p>
        </w:tc>
        <w:tc>
          <w:tcPr>
            <w:tcW w:w="1800" w:type="dxa"/>
            <w:shd w:val="clear" w:color="auto" w:fill="auto"/>
            <w:vAlign w:val="center"/>
          </w:tcPr>
          <w:p w14:paraId="319FCC31" w14:textId="77777777" w:rsidR="00B249E8" w:rsidRPr="00E76852" w:rsidRDefault="00B249E8" w:rsidP="0062686A">
            <w:pPr>
              <w:jc w:val="center"/>
              <w:rPr>
                <w:rFonts w:ascii="Courier New" w:hAnsi="Courier New"/>
                <w:b/>
                <w:bCs/>
              </w:rPr>
            </w:pPr>
            <w:r w:rsidRPr="00E76852">
              <w:rPr>
                <w:rFonts w:ascii="Courier New" w:hAnsi="Courier New"/>
                <w:b/>
                <w:bCs/>
              </w:rPr>
              <w:t>Navy Insignia</w:t>
            </w:r>
          </w:p>
        </w:tc>
        <w:tc>
          <w:tcPr>
            <w:tcW w:w="2430" w:type="dxa"/>
            <w:shd w:val="clear" w:color="auto" w:fill="auto"/>
            <w:vAlign w:val="center"/>
          </w:tcPr>
          <w:p w14:paraId="5A692FF8" w14:textId="77777777" w:rsidR="00B249E8" w:rsidRPr="00E76852" w:rsidRDefault="00B249E8" w:rsidP="0062686A">
            <w:pPr>
              <w:jc w:val="center"/>
              <w:rPr>
                <w:rFonts w:ascii="Courier New" w:hAnsi="Courier New"/>
                <w:b/>
                <w:bCs/>
              </w:rPr>
            </w:pPr>
            <w:r>
              <w:rPr>
                <w:rFonts w:ascii="Courier New" w:hAnsi="Courier New"/>
                <w:b/>
                <w:bCs/>
              </w:rPr>
              <w:t>Air Force</w:t>
            </w:r>
            <w:r w:rsidRPr="00E76852">
              <w:rPr>
                <w:rFonts w:ascii="Courier New" w:hAnsi="Courier New"/>
                <w:b/>
                <w:bCs/>
              </w:rPr>
              <w:t xml:space="preserve"> Rank</w:t>
            </w:r>
          </w:p>
        </w:tc>
        <w:tc>
          <w:tcPr>
            <w:tcW w:w="2430" w:type="dxa"/>
            <w:shd w:val="clear" w:color="auto" w:fill="auto"/>
            <w:vAlign w:val="center"/>
          </w:tcPr>
          <w:p w14:paraId="10621177" w14:textId="77777777" w:rsidR="00B249E8" w:rsidRPr="00E76852" w:rsidRDefault="00B249E8" w:rsidP="0062686A">
            <w:pPr>
              <w:jc w:val="center"/>
              <w:rPr>
                <w:rFonts w:ascii="Courier New" w:hAnsi="Courier New"/>
              </w:rPr>
            </w:pPr>
            <w:r w:rsidRPr="00E76852">
              <w:rPr>
                <w:rFonts w:ascii="Courier New" w:hAnsi="Courier New"/>
                <w:b/>
                <w:bCs/>
              </w:rPr>
              <w:t>Marine Insignia</w:t>
            </w:r>
          </w:p>
        </w:tc>
      </w:tr>
      <w:tr w:rsidR="00B249E8" w:rsidRPr="00E76852" w14:paraId="3FAA3AB8" w14:textId="77777777" w:rsidTr="0062686A">
        <w:trPr>
          <w:trHeight w:hRule="exact" w:val="708"/>
        </w:trPr>
        <w:tc>
          <w:tcPr>
            <w:tcW w:w="900" w:type="dxa"/>
            <w:shd w:val="clear" w:color="auto" w:fill="auto"/>
            <w:vAlign w:val="center"/>
          </w:tcPr>
          <w:p w14:paraId="7303CF81" w14:textId="77777777" w:rsidR="00B249E8" w:rsidRPr="00E76852" w:rsidRDefault="00B249E8" w:rsidP="0062686A">
            <w:pPr>
              <w:jc w:val="center"/>
              <w:rPr>
                <w:rFonts w:ascii="Courier New" w:hAnsi="Courier New"/>
              </w:rPr>
            </w:pPr>
            <w:r w:rsidRPr="00E76852">
              <w:rPr>
                <w:rFonts w:ascii="Courier New" w:hAnsi="Courier New"/>
              </w:rPr>
              <w:t>E-1</w:t>
            </w:r>
          </w:p>
        </w:tc>
        <w:tc>
          <w:tcPr>
            <w:tcW w:w="1800" w:type="dxa"/>
            <w:shd w:val="clear" w:color="auto" w:fill="auto"/>
            <w:vAlign w:val="center"/>
          </w:tcPr>
          <w:p w14:paraId="743C8777" w14:textId="77777777" w:rsidR="00B249E8" w:rsidRPr="00E76852" w:rsidRDefault="00B249E8" w:rsidP="0062686A">
            <w:pPr>
              <w:jc w:val="center"/>
              <w:rPr>
                <w:rFonts w:ascii="Courier New" w:hAnsi="Courier New"/>
              </w:rPr>
            </w:pPr>
            <w:r>
              <w:rPr>
                <w:rFonts w:ascii="Courier New" w:hAnsi="Courier New"/>
              </w:rPr>
              <w:t>Private</w:t>
            </w:r>
          </w:p>
        </w:tc>
        <w:tc>
          <w:tcPr>
            <w:tcW w:w="1800" w:type="dxa"/>
            <w:shd w:val="clear" w:color="auto" w:fill="auto"/>
            <w:vAlign w:val="center"/>
          </w:tcPr>
          <w:p w14:paraId="5125C6F5" w14:textId="77777777" w:rsidR="00B249E8" w:rsidRPr="00E76852" w:rsidRDefault="00B249E8" w:rsidP="0062686A">
            <w:pPr>
              <w:jc w:val="center"/>
              <w:rPr>
                <w:rFonts w:ascii="Courier New" w:hAnsi="Courier New"/>
              </w:rPr>
            </w:pPr>
            <w:r w:rsidRPr="00E76852">
              <w:rPr>
                <w:rFonts w:ascii="Courier New" w:hAnsi="Courier New"/>
              </w:rPr>
              <w:t>none</w:t>
            </w:r>
          </w:p>
        </w:tc>
        <w:tc>
          <w:tcPr>
            <w:tcW w:w="2430" w:type="dxa"/>
            <w:shd w:val="clear" w:color="auto" w:fill="auto"/>
            <w:vAlign w:val="center"/>
          </w:tcPr>
          <w:p w14:paraId="314E800B" w14:textId="77777777" w:rsidR="00B249E8" w:rsidRPr="00E76852" w:rsidRDefault="00B249E8" w:rsidP="0062686A">
            <w:pPr>
              <w:jc w:val="center"/>
              <w:rPr>
                <w:rFonts w:ascii="Courier New" w:hAnsi="Courier New"/>
              </w:rPr>
            </w:pPr>
            <w:r>
              <w:rPr>
                <w:rFonts w:ascii="Courier New" w:hAnsi="Courier New"/>
              </w:rPr>
              <w:t>Airman Basic</w:t>
            </w:r>
          </w:p>
        </w:tc>
        <w:tc>
          <w:tcPr>
            <w:tcW w:w="2430" w:type="dxa"/>
            <w:shd w:val="clear" w:color="auto" w:fill="auto"/>
            <w:vAlign w:val="center"/>
          </w:tcPr>
          <w:p w14:paraId="2B92F413" w14:textId="77777777" w:rsidR="00B249E8" w:rsidRPr="00E76852" w:rsidRDefault="00B249E8" w:rsidP="0062686A">
            <w:pPr>
              <w:jc w:val="center"/>
              <w:rPr>
                <w:rFonts w:ascii="Courier New" w:hAnsi="Courier New"/>
              </w:rPr>
            </w:pPr>
            <w:r w:rsidRPr="00E76852">
              <w:rPr>
                <w:rFonts w:ascii="Courier New" w:hAnsi="Courier New"/>
              </w:rPr>
              <w:t>none</w:t>
            </w:r>
          </w:p>
        </w:tc>
      </w:tr>
      <w:tr w:rsidR="00B249E8" w:rsidRPr="00E76852" w14:paraId="5A6A7061" w14:textId="77777777" w:rsidTr="0062686A">
        <w:trPr>
          <w:trHeight w:hRule="exact" w:val="906"/>
        </w:trPr>
        <w:tc>
          <w:tcPr>
            <w:tcW w:w="900" w:type="dxa"/>
            <w:shd w:val="clear" w:color="auto" w:fill="auto"/>
            <w:vAlign w:val="center"/>
          </w:tcPr>
          <w:p w14:paraId="009B7911" w14:textId="77777777" w:rsidR="00B249E8" w:rsidRPr="00E76852" w:rsidRDefault="00B249E8" w:rsidP="0062686A">
            <w:pPr>
              <w:jc w:val="center"/>
              <w:rPr>
                <w:rFonts w:ascii="Courier New" w:hAnsi="Courier New"/>
              </w:rPr>
            </w:pPr>
            <w:r w:rsidRPr="00E76852">
              <w:rPr>
                <w:rFonts w:ascii="Courier New" w:hAnsi="Courier New"/>
              </w:rPr>
              <w:t>E-2</w:t>
            </w:r>
          </w:p>
        </w:tc>
        <w:tc>
          <w:tcPr>
            <w:tcW w:w="1800" w:type="dxa"/>
            <w:shd w:val="clear" w:color="auto" w:fill="auto"/>
            <w:vAlign w:val="center"/>
          </w:tcPr>
          <w:p w14:paraId="67803AF2" w14:textId="77777777" w:rsidR="00B249E8" w:rsidRPr="00E76852" w:rsidRDefault="00B249E8" w:rsidP="0062686A">
            <w:pPr>
              <w:jc w:val="center"/>
              <w:rPr>
                <w:rFonts w:ascii="Courier New" w:hAnsi="Courier New"/>
              </w:rPr>
            </w:pPr>
            <w:r>
              <w:rPr>
                <w:rFonts w:ascii="Courier New" w:hAnsi="Courier New"/>
              </w:rPr>
              <w:t>Private</w:t>
            </w:r>
          </w:p>
        </w:tc>
        <w:tc>
          <w:tcPr>
            <w:tcW w:w="1800" w:type="dxa"/>
            <w:shd w:val="clear" w:color="auto" w:fill="auto"/>
            <w:vAlign w:val="center"/>
          </w:tcPr>
          <w:p w14:paraId="3D62317A" w14:textId="77777777" w:rsidR="00B249E8" w:rsidRPr="00E76852" w:rsidRDefault="00B249E8" w:rsidP="0062686A">
            <w:pPr>
              <w:jc w:val="center"/>
              <w:rPr>
                <w:rFonts w:ascii="Courier New" w:hAnsi="Courier New"/>
              </w:rPr>
            </w:pPr>
            <w:r>
              <w:rPr>
                <w:noProof/>
              </w:rPr>
              <w:drawing>
                <wp:inline distT="0" distB="0" distL="0" distR="0" wp14:anchorId="3BC04D16" wp14:editId="5B5A0F2B">
                  <wp:extent cx="484074" cy="430353"/>
                  <wp:effectExtent l="0" t="0" r="0" b="8255"/>
                  <wp:docPr id="53" name="Picture 43" descr="Army ranks Private 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rmy ranks Private E-2"/>
                          <pic:cNvPicPr>
                            <a:picLocks noChangeAspect="1" noChangeArrowheads="1"/>
                          </pic:cNvPicPr>
                        </pic:nvPicPr>
                        <pic:blipFill>
                          <a:blip r:embed="rId33" cstate="print"/>
                          <a:srcRect/>
                          <a:stretch>
                            <a:fillRect/>
                          </a:stretch>
                        </pic:blipFill>
                        <pic:spPr bwMode="auto">
                          <a:xfrm>
                            <a:off x="0" y="0"/>
                            <a:ext cx="494727" cy="439824"/>
                          </a:xfrm>
                          <a:prstGeom prst="rect">
                            <a:avLst/>
                          </a:prstGeom>
                          <a:noFill/>
                          <a:ln w="9525">
                            <a:noFill/>
                            <a:miter lim="800000"/>
                            <a:headEnd/>
                            <a:tailEnd/>
                          </a:ln>
                        </pic:spPr>
                      </pic:pic>
                    </a:graphicData>
                  </a:graphic>
                </wp:inline>
              </w:drawing>
            </w:r>
          </w:p>
        </w:tc>
        <w:tc>
          <w:tcPr>
            <w:tcW w:w="2430" w:type="dxa"/>
            <w:shd w:val="clear" w:color="auto" w:fill="auto"/>
            <w:vAlign w:val="center"/>
          </w:tcPr>
          <w:p w14:paraId="7B10F945" w14:textId="77777777" w:rsidR="00B249E8" w:rsidRPr="00E76852" w:rsidRDefault="00B249E8" w:rsidP="0062686A">
            <w:pPr>
              <w:jc w:val="center"/>
              <w:rPr>
                <w:rFonts w:ascii="Courier New" w:hAnsi="Courier New"/>
              </w:rPr>
            </w:pPr>
            <w:r>
              <w:rPr>
                <w:rFonts w:ascii="Courier New" w:hAnsi="Courier New"/>
              </w:rPr>
              <w:t>Airman</w:t>
            </w:r>
          </w:p>
        </w:tc>
        <w:tc>
          <w:tcPr>
            <w:tcW w:w="2430" w:type="dxa"/>
            <w:shd w:val="clear" w:color="auto" w:fill="auto"/>
            <w:vAlign w:val="center"/>
          </w:tcPr>
          <w:p w14:paraId="5537D81B" w14:textId="77777777" w:rsidR="00B249E8" w:rsidRPr="00E76852" w:rsidRDefault="00B249E8" w:rsidP="0062686A">
            <w:pPr>
              <w:jc w:val="center"/>
              <w:rPr>
                <w:rFonts w:ascii="Courier New" w:hAnsi="Courier New"/>
              </w:rPr>
            </w:pPr>
            <w:r>
              <w:rPr>
                <w:noProof/>
              </w:rPr>
              <w:drawing>
                <wp:inline distT="0" distB="0" distL="0" distR="0" wp14:anchorId="2904DE15" wp14:editId="3AC88FF7">
                  <wp:extent cx="670774" cy="809256"/>
                  <wp:effectExtent l="0" t="0" r="0" b="0"/>
                  <wp:docPr id="56" name="Picture 1" descr="http://www.military-quotes.com/ranks/images/af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litary-quotes.com/ranks/images/afe2.gif"/>
                          <pic:cNvPicPr>
                            <a:picLocks noChangeAspect="1" noChangeArrowheads="1"/>
                          </pic:cNvPicPr>
                        </pic:nvPicPr>
                        <pic:blipFill>
                          <a:blip r:embed="rId34" cstate="print"/>
                          <a:srcRect/>
                          <a:stretch>
                            <a:fillRect/>
                          </a:stretch>
                        </pic:blipFill>
                        <pic:spPr bwMode="auto">
                          <a:xfrm>
                            <a:off x="0" y="0"/>
                            <a:ext cx="680429" cy="820904"/>
                          </a:xfrm>
                          <a:prstGeom prst="rect">
                            <a:avLst/>
                          </a:prstGeom>
                          <a:noFill/>
                          <a:ln w="9525">
                            <a:noFill/>
                            <a:miter lim="800000"/>
                            <a:headEnd/>
                            <a:tailEnd/>
                          </a:ln>
                        </pic:spPr>
                      </pic:pic>
                    </a:graphicData>
                  </a:graphic>
                </wp:inline>
              </w:drawing>
            </w:r>
          </w:p>
        </w:tc>
      </w:tr>
      <w:tr w:rsidR="00B249E8" w:rsidRPr="00E76852" w14:paraId="0DCEB413" w14:textId="77777777" w:rsidTr="0062686A">
        <w:trPr>
          <w:trHeight w:hRule="exact" w:val="888"/>
        </w:trPr>
        <w:tc>
          <w:tcPr>
            <w:tcW w:w="900" w:type="dxa"/>
            <w:shd w:val="clear" w:color="auto" w:fill="auto"/>
            <w:vAlign w:val="center"/>
          </w:tcPr>
          <w:p w14:paraId="40661AA5" w14:textId="77777777" w:rsidR="00B249E8" w:rsidRPr="00E76852" w:rsidRDefault="00B249E8" w:rsidP="0062686A">
            <w:pPr>
              <w:jc w:val="center"/>
              <w:rPr>
                <w:rFonts w:ascii="Courier New" w:hAnsi="Courier New"/>
              </w:rPr>
            </w:pPr>
            <w:r w:rsidRPr="00E76852">
              <w:rPr>
                <w:rFonts w:ascii="Courier New" w:hAnsi="Courier New"/>
              </w:rPr>
              <w:t>E-3</w:t>
            </w:r>
          </w:p>
        </w:tc>
        <w:tc>
          <w:tcPr>
            <w:tcW w:w="1800" w:type="dxa"/>
            <w:shd w:val="clear" w:color="auto" w:fill="auto"/>
            <w:vAlign w:val="center"/>
          </w:tcPr>
          <w:p w14:paraId="28190AE1" w14:textId="77777777" w:rsidR="00B249E8" w:rsidRPr="00E76852" w:rsidRDefault="00B249E8" w:rsidP="0062686A">
            <w:pPr>
              <w:jc w:val="center"/>
              <w:rPr>
                <w:rFonts w:ascii="Courier New" w:hAnsi="Courier New"/>
              </w:rPr>
            </w:pPr>
            <w:r>
              <w:rPr>
                <w:rFonts w:ascii="Courier New" w:hAnsi="Courier New"/>
              </w:rPr>
              <w:t>Private First Class</w:t>
            </w:r>
          </w:p>
        </w:tc>
        <w:tc>
          <w:tcPr>
            <w:tcW w:w="1800" w:type="dxa"/>
            <w:shd w:val="clear" w:color="auto" w:fill="auto"/>
            <w:vAlign w:val="center"/>
          </w:tcPr>
          <w:p w14:paraId="63C31288" w14:textId="77777777" w:rsidR="00B249E8" w:rsidRPr="00E76852" w:rsidRDefault="00B249E8" w:rsidP="0062686A">
            <w:pPr>
              <w:jc w:val="center"/>
              <w:rPr>
                <w:rFonts w:ascii="Courier New" w:hAnsi="Courier New"/>
              </w:rPr>
            </w:pPr>
            <w:r>
              <w:rPr>
                <w:noProof/>
              </w:rPr>
              <w:drawing>
                <wp:inline distT="0" distB="0" distL="0" distR="0" wp14:anchorId="3B47C362" wp14:editId="4B1F5979">
                  <wp:extent cx="448652" cy="468476"/>
                  <wp:effectExtent l="0" t="0" r="8890" b="8255"/>
                  <wp:docPr id="59" name="Picture 46" descr="Army ranks Private First Class (P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rmy ranks Private First Class (PFC)"/>
                          <pic:cNvPicPr>
                            <a:picLocks noChangeAspect="1" noChangeArrowheads="1"/>
                          </pic:cNvPicPr>
                        </pic:nvPicPr>
                        <pic:blipFill>
                          <a:blip r:embed="rId35" cstate="print"/>
                          <a:srcRect/>
                          <a:stretch>
                            <a:fillRect/>
                          </a:stretch>
                        </pic:blipFill>
                        <pic:spPr bwMode="auto">
                          <a:xfrm>
                            <a:off x="0" y="0"/>
                            <a:ext cx="461958" cy="482370"/>
                          </a:xfrm>
                          <a:prstGeom prst="rect">
                            <a:avLst/>
                          </a:prstGeom>
                          <a:noFill/>
                          <a:ln w="9525">
                            <a:noFill/>
                            <a:miter lim="800000"/>
                            <a:headEnd/>
                            <a:tailEnd/>
                          </a:ln>
                        </pic:spPr>
                      </pic:pic>
                    </a:graphicData>
                  </a:graphic>
                </wp:inline>
              </w:drawing>
            </w:r>
          </w:p>
        </w:tc>
        <w:tc>
          <w:tcPr>
            <w:tcW w:w="2430" w:type="dxa"/>
            <w:shd w:val="clear" w:color="auto" w:fill="auto"/>
            <w:vAlign w:val="center"/>
          </w:tcPr>
          <w:p w14:paraId="4DAADF78" w14:textId="77777777" w:rsidR="00B249E8" w:rsidRPr="00E76852" w:rsidRDefault="00B249E8" w:rsidP="0062686A">
            <w:pPr>
              <w:jc w:val="center"/>
              <w:rPr>
                <w:rFonts w:ascii="Courier New" w:hAnsi="Courier New"/>
              </w:rPr>
            </w:pPr>
            <w:r>
              <w:rPr>
                <w:rFonts w:ascii="Courier New" w:hAnsi="Courier New"/>
              </w:rPr>
              <w:t>Airman First Class</w:t>
            </w:r>
          </w:p>
        </w:tc>
        <w:tc>
          <w:tcPr>
            <w:tcW w:w="2430" w:type="dxa"/>
            <w:shd w:val="clear" w:color="auto" w:fill="auto"/>
            <w:vAlign w:val="center"/>
          </w:tcPr>
          <w:p w14:paraId="2F4BE64C" w14:textId="77777777" w:rsidR="00B249E8" w:rsidRPr="00E76852" w:rsidRDefault="00B249E8" w:rsidP="0062686A">
            <w:pPr>
              <w:pStyle w:val="NormalWeb"/>
              <w:spacing w:after="0"/>
              <w:jc w:val="center"/>
              <w:rPr>
                <w:rFonts w:ascii="Courier New" w:hAnsi="Courier New" w:cs="Courier New"/>
                <w:sz w:val="20"/>
                <w:szCs w:val="20"/>
              </w:rPr>
            </w:pPr>
            <w:r>
              <w:rPr>
                <w:noProof/>
                <w:lang w:eastAsia="en-US"/>
              </w:rPr>
              <w:drawing>
                <wp:inline distT="0" distB="0" distL="0" distR="0" wp14:anchorId="0CB84CC1" wp14:editId="15653AC5">
                  <wp:extent cx="572129" cy="690245"/>
                  <wp:effectExtent l="0" t="0" r="0" b="0"/>
                  <wp:docPr id="62" name="Picture 10" descr="http://www.military-quotes.com/ranks/images/af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ilitary-quotes.com/ranks/images/afe3.gif"/>
                          <pic:cNvPicPr>
                            <a:picLocks noChangeAspect="1" noChangeArrowheads="1"/>
                          </pic:cNvPicPr>
                        </pic:nvPicPr>
                        <pic:blipFill>
                          <a:blip r:embed="rId36" cstate="print"/>
                          <a:srcRect/>
                          <a:stretch>
                            <a:fillRect/>
                          </a:stretch>
                        </pic:blipFill>
                        <pic:spPr bwMode="auto">
                          <a:xfrm>
                            <a:off x="0" y="0"/>
                            <a:ext cx="594466" cy="717193"/>
                          </a:xfrm>
                          <a:prstGeom prst="rect">
                            <a:avLst/>
                          </a:prstGeom>
                          <a:noFill/>
                          <a:ln w="9525">
                            <a:noFill/>
                            <a:miter lim="800000"/>
                            <a:headEnd/>
                            <a:tailEnd/>
                          </a:ln>
                        </pic:spPr>
                      </pic:pic>
                    </a:graphicData>
                  </a:graphic>
                </wp:inline>
              </w:drawing>
            </w:r>
          </w:p>
        </w:tc>
      </w:tr>
      <w:tr w:rsidR="00B249E8" w:rsidRPr="00E76852" w14:paraId="761A5A92" w14:textId="77777777" w:rsidTr="0062686A">
        <w:trPr>
          <w:trHeight w:hRule="exact" w:val="987"/>
        </w:trPr>
        <w:tc>
          <w:tcPr>
            <w:tcW w:w="900" w:type="dxa"/>
            <w:shd w:val="clear" w:color="auto" w:fill="auto"/>
            <w:vAlign w:val="center"/>
          </w:tcPr>
          <w:p w14:paraId="4DDEF4CC" w14:textId="77777777" w:rsidR="00B249E8" w:rsidRPr="00E76852" w:rsidRDefault="00B249E8" w:rsidP="0062686A">
            <w:pPr>
              <w:jc w:val="center"/>
              <w:rPr>
                <w:rFonts w:ascii="Courier New" w:hAnsi="Courier New"/>
              </w:rPr>
            </w:pPr>
            <w:r w:rsidRPr="00E76852">
              <w:rPr>
                <w:rFonts w:ascii="Courier New" w:hAnsi="Courier New"/>
              </w:rPr>
              <w:t>E-4</w:t>
            </w:r>
          </w:p>
        </w:tc>
        <w:tc>
          <w:tcPr>
            <w:tcW w:w="1800" w:type="dxa"/>
            <w:shd w:val="clear" w:color="auto" w:fill="auto"/>
            <w:vAlign w:val="center"/>
          </w:tcPr>
          <w:p w14:paraId="7D622347" w14:textId="77777777" w:rsidR="00B249E8" w:rsidRDefault="00B249E8" w:rsidP="0062686A">
            <w:pPr>
              <w:jc w:val="center"/>
              <w:rPr>
                <w:rFonts w:ascii="Courier New" w:hAnsi="Courier New"/>
              </w:rPr>
            </w:pPr>
            <w:r>
              <w:rPr>
                <w:rFonts w:ascii="Courier New" w:hAnsi="Courier New"/>
              </w:rPr>
              <w:t>Corporal</w:t>
            </w:r>
          </w:p>
          <w:p w14:paraId="38F04D95" w14:textId="77777777" w:rsidR="00B249E8" w:rsidRPr="00E76852" w:rsidRDefault="00B249E8" w:rsidP="0062686A">
            <w:pPr>
              <w:jc w:val="center"/>
              <w:rPr>
                <w:rFonts w:ascii="Courier New" w:hAnsi="Courier New"/>
              </w:rPr>
            </w:pPr>
            <w:r>
              <w:rPr>
                <w:rFonts w:ascii="Courier New" w:hAnsi="Courier New"/>
              </w:rPr>
              <w:t>Specialist</w:t>
            </w:r>
          </w:p>
        </w:tc>
        <w:tc>
          <w:tcPr>
            <w:tcW w:w="1800" w:type="dxa"/>
            <w:shd w:val="clear" w:color="auto" w:fill="auto"/>
            <w:vAlign w:val="center"/>
          </w:tcPr>
          <w:p w14:paraId="75DD3174" w14:textId="77777777" w:rsidR="00B249E8" w:rsidRPr="00E76852" w:rsidRDefault="00B249E8" w:rsidP="0062686A">
            <w:pPr>
              <w:jc w:val="center"/>
              <w:rPr>
                <w:rFonts w:ascii="Courier New" w:hAnsi="Courier New"/>
              </w:rPr>
            </w:pPr>
            <w:r>
              <w:rPr>
                <w:noProof/>
              </w:rPr>
              <w:drawing>
                <wp:inline distT="0" distB="0" distL="0" distR="0" wp14:anchorId="678C42F3" wp14:editId="0AF144A4">
                  <wp:extent cx="424951" cy="434340"/>
                  <wp:effectExtent l="0" t="0" r="0" b="3810"/>
                  <wp:docPr id="68" name="Picture 49" descr="http://www.military-quotes.com/ranks/images/ar_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military-quotes.com/ranks/images/ar_e4.gif"/>
                          <pic:cNvPicPr>
                            <a:picLocks noChangeAspect="1" noChangeArrowheads="1"/>
                          </pic:cNvPicPr>
                        </pic:nvPicPr>
                        <pic:blipFill>
                          <a:blip r:embed="rId37" cstate="print"/>
                          <a:srcRect/>
                          <a:stretch>
                            <a:fillRect/>
                          </a:stretch>
                        </pic:blipFill>
                        <pic:spPr bwMode="auto">
                          <a:xfrm>
                            <a:off x="0" y="0"/>
                            <a:ext cx="430939" cy="440460"/>
                          </a:xfrm>
                          <a:prstGeom prst="rect">
                            <a:avLst/>
                          </a:prstGeom>
                          <a:noFill/>
                          <a:ln w="9525">
                            <a:noFill/>
                            <a:miter lim="800000"/>
                            <a:headEnd/>
                            <a:tailEnd/>
                          </a:ln>
                        </pic:spPr>
                      </pic:pic>
                    </a:graphicData>
                  </a:graphic>
                </wp:inline>
              </w:drawing>
            </w:r>
            <w:r>
              <w:rPr>
                <w:noProof/>
              </w:rPr>
              <w:drawing>
                <wp:inline distT="0" distB="0" distL="0" distR="0" wp14:anchorId="64E2EB51" wp14:editId="706A74EA">
                  <wp:extent cx="430542" cy="440055"/>
                  <wp:effectExtent l="0" t="0" r="7620" b="0"/>
                  <wp:docPr id="71" name="Picture 52" descr="http://www.military-quotes.com/ranks/images/ar_spec_e4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military-quotes.com/ranks/images/ar_spec_e4gif.gif"/>
                          <pic:cNvPicPr>
                            <a:picLocks noChangeAspect="1" noChangeArrowheads="1"/>
                          </pic:cNvPicPr>
                        </pic:nvPicPr>
                        <pic:blipFill>
                          <a:blip r:embed="rId38" cstate="print"/>
                          <a:srcRect/>
                          <a:stretch>
                            <a:fillRect/>
                          </a:stretch>
                        </pic:blipFill>
                        <pic:spPr bwMode="auto">
                          <a:xfrm>
                            <a:off x="0" y="0"/>
                            <a:ext cx="434731" cy="444337"/>
                          </a:xfrm>
                          <a:prstGeom prst="rect">
                            <a:avLst/>
                          </a:prstGeom>
                          <a:noFill/>
                          <a:ln w="9525">
                            <a:noFill/>
                            <a:miter lim="800000"/>
                            <a:headEnd/>
                            <a:tailEnd/>
                          </a:ln>
                        </pic:spPr>
                      </pic:pic>
                    </a:graphicData>
                  </a:graphic>
                </wp:inline>
              </w:drawing>
            </w:r>
          </w:p>
        </w:tc>
        <w:tc>
          <w:tcPr>
            <w:tcW w:w="2430" w:type="dxa"/>
            <w:shd w:val="clear" w:color="auto" w:fill="auto"/>
            <w:vAlign w:val="center"/>
          </w:tcPr>
          <w:p w14:paraId="41BF37A9" w14:textId="77777777" w:rsidR="00B249E8" w:rsidRPr="00E76852" w:rsidRDefault="00B249E8" w:rsidP="0062686A">
            <w:pPr>
              <w:jc w:val="center"/>
              <w:rPr>
                <w:rFonts w:ascii="Courier New" w:hAnsi="Courier New"/>
              </w:rPr>
            </w:pPr>
            <w:r>
              <w:rPr>
                <w:rFonts w:ascii="Courier New" w:hAnsi="Courier New"/>
              </w:rPr>
              <w:t>Senior Airman</w:t>
            </w:r>
          </w:p>
        </w:tc>
        <w:tc>
          <w:tcPr>
            <w:tcW w:w="2430" w:type="dxa"/>
            <w:shd w:val="clear" w:color="auto" w:fill="auto"/>
            <w:vAlign w:val="center"/>
          </w:tcPr>
          <w:p w14:paraId="5FC7266F" w14:textId="77777777" w:rsidR="00B249E8" w:rsidRPr="00E76852" w:rsidRDefault="00B249E8" w:rsidP="0062686A">
            <w:pPr>
              <w:jc w:val="center"/>
              <w:rPr>
                <w:rFonts w:ascii="Courier New" w:hAnsi="Courier New"/>
              </w:rPr>
            </w:pPr>
            <w:r>
              <w:rPr>
                <w:noProof/>
              </w:rPr>
              <w:drawing>
                <wp:inline distT="0" distB="0" distL="0" distR="0" wp14:anchorId="3F1423D4" wp14:editId="02AF485F">
                  <wp:extent cx="676869" cy="816610"/>
                  <wp:effectExtent l="0" t="0" r="0" b="0"/>
                  <wp:docPr id="72" name="Picture 13" descr="http://www.military-quotes.com/ranks/images/af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ilitary-quotes.com/ranks/images/afe4.gif"/>
                          <pic:cNvPicPr>
                            <a:picLocks noChangeAspect="1" noChangeArrowheads="1"/>
                          </pic:cNvPicPr>
                        </pic:nvPicPr>
                        <pic:blipFill>
                          <a:blip r:embed="rId39" cstate="print"/>
                          <a:srcRect/>
                          <a:stretch>
                            <a:fillRect/>
                          </a:stretch>
                        </pic:blipFill>
                        <pic:spPr bwMode="auto">
                          <a:xfrm>
                            <a:off x="0" y="0"/>
                            <a:ext cx="700749" cy="845420"/>
                          </a:xfrm>
                          <a:prstGeom prst="rect">
                            <a:avLst/>
                          </a:prstGeom>
                          <a:noFill/>
                          <a:ln w="9525">
                            <a:noFill/>
                            <a:miter lim="800000"/>
                            <a:headEnd/>
                            <a:tailEnd/>
                          </a:ln>
                        </pic:spPr>
                      </pic:pic>
                    </a:graphicData>
                  </a:graphic>
                </wp:inline>
              </w:drawing>
            </w:r>
          </w:p>
        </w:tc>
      </w:tr>
      <w:tr w:rsidR="00B249E8" w:rsidRPr="00E76852" w14:paraId="536C59A3" w14:textId="77777777" w:rsidTr="0062686A">
        <w:trPr>
          <w:trHeight w:hRule="exact" w:val="1077"/>
        </w:trPr>
        <w:tc>
          <w:tcPr>
            <w:tcW w:w="900" w:type="dxa"/>
            <w:shd w:val="clear" w:color="auto" w:fill="auto"/>
            <w:vAlign w:val="center"/>
          </w:tcPr>
          <w:p w14:paraId="6C11829B" w14:textId="77777777" w:rsidR="00B249E8" w:rsidRPr="00E76852" w:rsidRDefault="00B249E8" w:rsidP="0062686A">
            <w:pPr>
              <w:jc w:val="center"/>
              <w:rPr>
                <w:rFonts w:ascii="Courier New" w:hAnsi="Courier New"/>
              </w:rPr>
            </w:pPr>
            <w:r w:rsidRPr="00E76852">
              <w:rPr>
                <w:rFonts w:ascii="Courier New" w:hAnsi="Courier New"/>
              </w:rPr>
              <w:t>E-5</w:t>
            </w:r>
          </w:p>
        </w:tc>
        <w:tc>
          <w:tcPr>
            <w:tcW w:w="1800" w:type="dxa"/>
            <w:shd w:val="clear" w:color="auto" w:fill="auto"/>
            <w:vAlign w:val="center"/>
          </w:tcPr>
          <w:p w14:paraId="76CC5FFA" w14:textId="77777777" w:rsidR="00B249E8" w:rsidRPr="00E76852" w:rsidRDefault="00B249E8" w:rsidP="0062686A">
            <w:pPr>
              <w:jc w:val="center"/>
              <w:rPr>
                <w:rFonts w:ascii="Courier New" w:hAnsi="Courier New"/>
              </w:rPr>
            </w:pPr>
            <w:r>
              <w:rPr>
                <w:rFonts w:ascii="Courier New" w:hAnsi="Courier New"/>
              </w:rPr>
              <w:t>Sergeant</w:t>
            </w:r>
          </w:p>
        </w:tc>
        <w:tc>
          <w:tcPr>
            <w:tcW w:w="1800" w:type="dxa"/>
            <w:shd w:val="clear" w:color="auto" w:fill="auto"/>
            <w:vAlign w:val="center"/>
          </w:tcPr>
          <w:p w14:paraId="198AFAC6" w14:textId="77777777" w:rsidR="00B249E8" w:rsidRPr="00E76852" w:rsidRDefault="00B249E8" w:rsidP="0062686A">
            <w:pPr>
              <w:jc w:val="center"/>
              <w:rPr>
                <w:rFonts w:ascii="Courier New" w:hAnsi="Courier New"/>
              </w:rPr>
            </w:pPr>
            <w:r>
              <w:rPr>
                <w:noProof/>
              </w:rPr>
              <w:drawing>
                <wp:inline distT="0" distB="0" distL="0" distR="0" wp14:anchorId="19781B83" wp14:editId="2FC43082">
                  <wp:extent cx="489585" cy="756010"/>
                  <wp:effectExtent l="0" t="0" r="5715" b="0"/>
                  <wp:docPr id="73" name="Picture 55" descr="http://www.military-quotes.com/ranks/images/AR_SGT_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military-quotes.com/ranks/images/AR_SGT_E5.gif"/>
                          <pic:cNvPicPr>
                            <a:picLocks noChangeAspect="1" noChangeArrowheads="1"/>
                          </pic:cNvPicPr>
                        </pic:nvPicPr>
                        <pic:blipFill>
                          <a:blip r:embed="rId40" cstate="print"/>
                          <a:srcRect/>
                          <a:stretch>
                            <a:fillRect/>
                          </a:stretch>
                        </pic:blipFill>
                        <pic:spPr bwMode="auto">
                          <a:xfrm>
                            <a:off x="0" y="0"/>
                            <a:ext cx="497059" cy="767550"/>
                          </a:xfrm>
                          <a:prstGeom prst="rect">
                            <a:avLst/>
                          </a:prstGeom>
                          <a:noFill/>
                          <a:ln w="9525">
                            <a:noFill/>
                            <a:miter lim="800000"/>
                            <a:headEnd/>
                            <a:tailEnd/>
                          </a:ln>
                        </pic:spPr>
                      </pic:pic>
                    </a:graphicData>
                  </a:graphic>
                </wp:inline>
              </w:drawing>
            </w:r>
          </w:p>
        </w:tc>
        <w:tc>
          <w:tcPr>
            <w:tcW w:w="2430" w:type="dxa"/>
            <w:shd w:val="clear" w:color="auto" w:fill="auto"/>
            <w:vAlign w:val="center"/>
          </w:tcPr>
          <w:p w14:paraId="03C348A3" w14:textId="77777777" w:rsidR="00B249E8" w:rsidRPr="00E76852" w:rsidRDefault="00B249E8" w:rsidP="0062686A">
            <w:pPr>
              <w:jc w:val="center"/>
              <w:rPr>
                <w:rFonts w:ascii="Courier New" w:hAnsi="Courier New"/>
              </w:rPr>
            </w:pPr>
            <w:r>
              <w:rPr>
                <w:rFonts w:ascii="Courier New" w:hAnsi="Courier New"/>
              </w:rPr>
              <w:t>Staff Sergeant</w:t>
            </w:r>
          </w:p>
        </w:tc>
        <w:tc>
          <w:tcPr>
            <w:tcW w:w="2430" w:type="dxa"/>
            <w:shd w:val="clear" w:color="auto" w:fill="auto"/>
            <w:vAlign w:val="center"/>
          </w:tcPr>
          <w:p w14:paraId="75C64C5C" w14:textId="77777777" w:rsidR="00B249E8" w:rsidRPr="00E76852" w:rsidRDefault="00B249E8" w:rsidP="0062686A">
            <w:pPr>
              <w:jc w:val="center"/>
              <w:rPr>
                <w:rFonts w:ascii="Courier New" w:hAnsi="Courier New"/>
              </w:rPr>
            </w:pPr>
            <w:r>
              <w:rPr>
                <w:noProof/>
              </w:rPr>
              <w:drawing>
                <wp:inline distT="0" distB="0" distL="0" distR="0" wp14:anchorId="1485B363" wp14:editId="683F8D5E">
                  <wp:extent cx="666359" cy="803930"/>
                  <wp:effectExtent l="0" t="0" r="0" b="0"/>
                  <wp:docPr id="76" name="Picture 16" descr="http://www.military-quotes.com/ranks/images/af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ilitary-quotes.com/ranks/images/afe5.gif"/>
                          <pic:cNvPicPr>
                            <a:picLocks noChangeAspect="1" noChangeArrowheads="1"/>
                          </pic:cNvPicPr>
                        </pic:nvPicPr>
                        <pic:blipFill>
                          <a:blip r:embed="rId41" cstate="print"/>
                          <a:srcRect/>
                          <a:stretch>
                            <a:fillRect/>
                          </a:stretch>
                        </pic:blipFill>
                        <pic:spPr bwMode="auto">
                          <a:xfrm>
                            <a:off x="0" y="0"/>
                            <a:ext cx="685780" cy="827361"/>
                          </a:xfrm>
                          <a:prstGeom prst="rect">
                            <a:avLst/>
                          </a:prstGeom>
                          <a:noFill/>
                          <a:ln w="9525">
                            <a:noFill/>
                            <a:miter lim="800000"/>
                            <a:headEnd/>
                            <a:tailEnd/>
                          </a:ln>
                        </pic:spPr>
                      </pic:pic>
                    </a:graphicData>
                  </a:graphic>
                </wp:inline>
              </w:drawing>
            </w:r>
          </w:p>
        </w:tc>
      </w:tr>
      <w:tr w:rsidR="00B249E8" w:rsidRPr="00E76852" w14:paraId="1221BF79" w14:textId="77777777" w:rsidTr="0062686A">
        <w:trPr>
          <w:trHeight w:hRule="exact" w:val="1257"/>
        </w:trPr>
        <w:tc>
          <w:tcPr>
            <w:tcW w:w="900" w:type="dxa"/>
            <w:shd w:val="clear" w:color="auto" w:fill="auto"/>
            <w:vAlign w:val="center"/>
          </w:tcPr>
          <w:p w14:paraId="7EB7918F" w14:textId="77777777" w:rsidR="00B249E8" w:rsidRPr="00E76852" w:rsidRDefault="00B249E8" w:rsidP="0062686A">
            <w:pPr>
              <w:jc w:val="center"/>
              <w:rPr>
                <w:rFonts w:ascii="Courier New" w:hAnsi="Courier New"/>
              </w:rPr>
            </w:pPr>
            <w:r w:rsidRPr="00E76852">
              <w:rPr>
                <w:rFonts w:ascii="Courier New" w:hAnsi="Courier New"/>
              </w:rPr>
              <w:t>E-6</w:t>
            </w:r>
          </w:p>
        </w:tc>
        <w:tc>
          <w:tcPr>
            <w:tcW w:w="1800" w:type="dxa"/>
            <w:shd w:val="clear" w:color="auto" w:fill="auto"/>
            <w:vAlign w:val="center"/>
          </w:tcPr>
          <w:p w14:paraId="635828DD" w14:textId="77777777" w:rsidR="00B249E8" w:rsidRPr="00E76852" w:rsidRDefault="00B249E8" w:rsidP="0062686A">
            <w:pPr>
              <w:jc w:val="center"/>
              <w:rPr>
                <w:rFonts w:ascii="Courier New" w:hAnsi="Courier New"/>
              </w:rPr>
            </w:pPr>
            <w:r>
              <w:rPr>
                <w:rFonts w:ascii="Courier New" w:hAnsi="Courier New"/>
              </w:rPr>
              <w:t>Staff Sergeant</w:t>
            </w:r>
          </w:p>
        </w:tc>
        <w:tc>
          <w:tcPr>
            <w:tcW w:w="1800" w:type="dxa"/>
            <w:shd w:val="clear" w:color="auto" w:fill="auto"/>
            <w:vAlign w:val="center"/>
          </w:tcPr>
          <w:p w14:paraId="48248153" w14:textId="77777777" w:rsidR="00B249E8" w:rsidRPr="00E76852" w:rsidRDefault="00B249E8" w:rsidP="0062686A">
            <w:pPr>
              <w:jc w:val="center"/>
              <w:rPr>
                <w:rFonts w:ascii="Courier New" w:hAnsi="Courier New"/>
              </w:rPr>
            </w:pPr>
            <w:r>
              <w:rPr>
                <w:noProof/>
              </w:rPr>
              <w:drawing>
                <wp:inline distT="0" distB="0" distL="0" distR="0" wp14:anchorId="691F3606" wp14:editId="6D686D14">
                  <wp:extent cx="527594" cy="814705"/>
                  <wp:effectExtent l="0" t="0" r="6350" b="0"/>
                  <wp:docPr id="77" name="Picture 58" descr="Staff Sergeant (S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taff Sergeant (SSG)"/>
                          <pic:cNvPicPr>
                            <a:picLocks noChangeAspect="1" noChangeArrowheads="1"/>
                          </pic:cNvPicPr>
                        </pic:nvPicPr>
                        <pic:blipFill>
                          <a:blip r:embed="rId42" cstate="print"/>
                          <a:srcRect/>
                          <a:stretch>
                            <a:fillRect/>
                          </a:stretch>
                        </pic:blipFill>
                        <pic:spPr bwMode="auto">
                          <a:xfrm>
                            <a:off x="0" y="0"/>
                            <a:ext cx="532133" cy="821714"/>
                          </a:xfrm>
                          <a:prstGeom prst="rect">
                            <a:avLst/>
                          </a:prstGeom>
                          <a:noFill/>
                          <a:ln w="9525">
                            <a:noFill/>
                            <a:miter lim="800000"/>
                            <a:headEnd/>
                            <a:tailEnd/>
                          </a:ln>
                        </pic:spPr>
                      </pic:pic>
                    </a:graphicData>
                  </a:graphic>
                </wp:inline>
              </w:drawing>
            </w:r>
          </w:p>
        </w:tc>
        <w:tc>
          <w:tcPr>
            <w:tcW w:w="2430" w:type="dxa"/>
            <w:shd w:val="clear" w:color="auto" w:fill="auto"/>
            <w:vAlign w:val="center"/>
          </w:tcPr>
          <w:p w14:paraId="3B821B3A" w14:textId="77777777" w:rsidR="00B249E8" w:rsidRPr="00E76852" w:rsidRDefault="00B249E8" w:rsidP="0062686A">
            <w:pPr>
              <w:jc w:val="center"/>
              <w:rPr>
                <w:rFonts w:ascii="Courier New" w:hAnsi="Courier New"/>
              </w:rPr>
            </w:pPr>
            <w:r>
              <w:rPr>
                <w:rFonts w:ascii="Courier New" w:hAnsi="Courier New"/>
              </w:rPr>
              <w:t>Technical Sergeant</w:t>
            </w:r>
          </w:p>
        </w:tc>
        <w:tc>
          <w:tcPr>
            <w:tcW w:w="2430" w:type="dxa"/>
            <w:shd w:val="clear" w:color="auto" w:fill="auto"/>
            <w:vAlign w:val="center"/>
          </w:tcPr>
          <w:p w14:paraId="095B6441" w14:textId="77777777" w:rsidR="00B249E8" w:rsidRPr="00E76852" w:rsidRDefault="00B249E8" w:rsidP="0062686A">
            <w:pPr>
              <w:jc w:val="center"/>
              <w:rPr>
                <w:rFonts w:ascii="Courier New" w:hAnsi="Courier New"/>
              </w:rPr>
            </w:pPr>
            <w:r>
              <w:rPr>
                <w:noProof/>
              </w:rPr>
              <w:drawing>
                <wp:inline distT="0" distB="0" distL="0" distR="0" wp14:anchorId="5A2D7D7E" wp14:editId="1E3433E6">
                  <wp:extent cx="529177" cy="425450"/>
                  <wp:effectExtent l="0" t="0" r="4445" b="0"/>
                  <wp:docPr id="79" name="Picture 19" descr="http://www.military-quotes.com/ranks/images/af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ilitary-quotes.com/ranks/images/afe6.gif"/>
                          <pic:cNvPicPr>
                            <a:picLocks noChangeAspect="1" noChangeArrowheads="1"/>
                          </pic:cNvPicPr>
                        </pic:nvPicPr>
                        <pic:blipFill>
                          <a:blip r:embed="rId43" cstate="print"/>
                          <a:srcRect/>
                          <a:stretch>
                            <a:fillRect/>
                          </a:stretch>
                        </pic:blipFill>
                        <pic:spPr bwMode="auto">
                          <a:xfrm>
                            <a:off x="0" y="0"/>
                            <a:ext cx="552900" cy="444523"/>
                          </a:xfrm>
                          <a:prstGeom prst="rect">
                            <a:avLst/>
                          </a:prstGeom>
                          <a:noFill/>
                          <a:ln w="9525">
                            <a:noFill/>
                            <a:miter lim="800000"/>
                            <a:headEnd/>
                            <a:tailEnd/>
                          </a:ln>
                        </pic:spPr>
                      </pic:pic>
                    </a:graphicData>
                  </a:graphic>
                </wp:inline>
              </w:drawing>
            </w:r>
          </w:p>
        </w:tc>
      </w:tr>
      <w:tr w:rsidR="00B249E8" w:rsidRPr="00E76852" w14:paraId="7F6FC80E" w14:textId="77777777" w:rsidTr="0062686A">
        <w:trPr>
          <w:trHeight w:hRule="exact" w:val="1257"/>
        </w:trPr>
        <w:tc>
          <w:tcPr>
            <w:tcW w:w="900" w:type="dxa"/>
            <w:shd w:val="clear" w:color="auto" w:fill="auto"/>
            <w:vAlign w:val="center"/>
          </w:tcPr>
          <w:p w14:paraId="33BB3EBA" w14:textId="77777777" w:rsidR="00B249E8" w:rsidRPr="00E76852" w:rsidRDefault="00B249E8" w:rsidP="0062686A">
            <w:pPr>
              <w:jc w:val="center"/>
              <w:rPr>
                <w:rFonts w:ascii="Courier New" w:hAnsi="Courier New"/>
              </w:rPr>
            </w:pPr>
            <w:r w:rsidRPr="00E76852">
              <w:rPr>
                <w:rFonts w:ascii="Courier New" w:hAnsi="Courier New"/>
              </w:rPr>
              <w:t>E-7</w:t>
            </w:r>
          </w:p>
        </w:tc>
        <w:tc>
          <w:tcPr>
            <w:tcW w:w="1800" w:type="dxa"/>
            <w:shd w:val="clear" w:color="auto" w:fill="auto"/>
            <w:vAlign w:val="center"/>
          </w:tcPr>
          <w:p w14:paraId="31624122" w14:textId="77777777" w:rsidR="00B249E8" w:rsidRPr="00E76852" w:rsidRDefault="00B249E8" w:rsidP="0062686A">
            <w:pPr>
              <w:jc w:val="center"/>
              <w:rPr>
                <w:rFonts w:ascii="Courier New" w:hAnsi="Courier New"/>
              </w:rPr>
            </w:pPr>
            <w:r>
              <w:rPr>
                <w:rFonts w:ascii="Courier New" w:hAnsi="Courier New"/>
              </w:rPr>
              <w:t>Sergeant First Class</w:t>
            </w:r>
          </w:p>
        </w:tc>
        <w:tc>
          <w:tcPr>
            <w:tcW w:w="1800" w:type="dxa"/>
            <w:shd w:val="clear" w:color="auto" w:fill="auto"/>
            <w:vAlign w:val="center"/>
          </w:tcPr>
          <w:p w14:paraId="21698DD8" w14:textId="77777777" w:rsidR="00B249E8" w:rsidRPr="00E76852" w:rsidRDefault="00B249E8" w:rsidP="0062686A">
            <w:pPr>
              <w:jc w:val="center"/>
              <w:rPr>
                <w:rFonts w:ascii="Courier New" w:hAnsi="Courier New"/>
              </w:rPr>
            </w:pPr>
            <w:r>
              <w:rPr>
                <w:noProof/>
              </w:rPr>
              <w:drawing>
                <wp:inline distT="0" distB="0" distL="0" distR="0" wp14:anchorId="53B7D253" wp14:editId="4E0C96D7">
                  <wp:extent cx="480504" cy="741987"/>
                  <wp:effectExtent l="0" t="0" r="0" b="1270"/>
                  <wp:docPr id="80" name="Picture 61" descr="Sergeant First Class (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ergeant First Class (SFC"/>
                          <pic:cNvPicPr>
                            <a:picLocks noChangeAspect="1" noChangeArrowheads="1"/>
                          </pic:cNvPicPr>
                        </pic:nvPicPr>
                        <pic:blipFill>
                          <a:blip r:embed="rId44" cstate="print"/>
                          <a:srcRect/>
                          <a:stretch>
                            <a:fillRect/>
                          </a:stretch>
                        </pic:blipFill>
                        <pic:spPr bwMode="auto">
                          <a:xfrm>
                            <a:off x="0" y="0"/>
                            <a:ext cx="496045" cy="765986"/>
                          </a:xfrm>
                          <a:prstGeom prst="rect">
                            <a:avLst/>
                          </a:prstGeom>
                          <a:noFill/>
                          <a:ln w="9525">
                            <a:noFill/>
                            <a:miter lim="800000"/>
                            <a:headEnd/>
                            <a:tailEnd/>
                          </a:ln>
                        </pic:spPr>
                      </pic:pic>
                    </a:graphicData>
                  </a:graphic>
                </wp:inline>
              </w:drawing>
            </w:r>
          </w:p>
        </w:tc>
        <w:tc>
          <w:tcPr>
            <w:tcW w:w="2430" w:type="dxa"/>
            <w:shd w:val="clear" w:color="auto" w:fill="auto"/>
            <w:vAlign w:val="center"/>
          </w:tcPr>
          <w:p w14:paraId="69735ECC" w14:textId="77777777" w:rsidR="00B249E8" w:rsidRDefault="00B249E8" w:rsidP="0062686A">
            <w:pPr>
              <w:jc w:val="center"/>
              <w:rPr>
                <w:rFonts w:ascii="Courier New" w:hAnsi="Courier New"/>
              </w:rPr>
            </w:pPr>
            <w:r>
              <w:rPr>
                <w:rFonts w:ascii="Courier New" w:hAnsi="Courier New"/>
              </w:rPr>
              <w:t>Master Sergeant</w:t>
            </w:r>
          </w:p>
          <w:p w14:paraId="0A08B551" w14:textId="77777777" w:rsidR="00B249E8" w:rsidRPr="00E76852" w:rsidRDefault="00B249E8" w:rsidP="0062686A">
            <w:pPr>
              <w:jc w:val="center"/>
              <w:rPr>
                <w:rFonts w:ascii="Courier New" w:hAnsi="Courier New"/>
              </w:rPr>
            </w:pPr>
            <w:r>
              <w:rPr>
                <w:rFonts w:ascii="Courier New" w:hAnsi="Courier New"/>
              </w:rPr>
              <w:t>First Sergeant</w:t>
            </w:r>
          </w:p>
        </w:tc>
        <w:tc>
          <w:tcPr>
            <w:tcW w:w="2430" w:type="dxa"/>
            <w:shd w:val="clear" w:color="auto" w:fill="auto"/>
            <w:vAlign w:val="center"/>
          </w:tcPr>
          <w:p w14:paraId="0B20ABE9" w14:textId="77777777" w:rsidR="00B249E8" w:rsidRPr="00E76852" w:rsidRDefault="00B249E8" w:rsidP="0062686A">
            <w:pPr>
              <w:jc w:val="center"/>
              <w:rPr>
                <w:rFonts w:ascii="Courier New" w:hAnsi="Courier New"/>
              </w:rPr>
            </w:pPr>
            <w:r>
              <w:rPr>
                <w:noProof/>
              </w:rPr>
              <w:drawing>
                <wp:inline distT="0" distB="0" distL="0" distR="0" wp14:anchorId="54038408" wp14:editId="25ECFD27">
                  <wp:extent cx="548601" cy="639629"/>
                  <wp:effectExtent l="0" t="0" r="4445" b="8255"/>
                  <wp:docPr id="81" name="Picture 22" descr="http://www.military-quotes.com/ranks/images/af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ilitary-quotes.com/ranks/images/afe7.gif"/>
                          <pic:cNvPicPr>
                            <a:picLocks noChangeAspect="1" noChangeArrowheads="1"/>
                          </pic:cNvPicPr>
                        </pic:nvPicPr>
                        <pic:blipFill>
                          <a:blip r:embed="rId45" cstate="print"/>
                          <a:srcRect/>
                          <a:stretch>
                            <a:fillRect/>
                          </a:stretch>
                        </pic:blipFill>
                        <pic:spPr bwMode="auto">
                          <a:xfrm>
                            <a:off x="0" y="0"/>
                            <a:ext cx="557312" cy="649786"/>
                          </a:xfrm>
                          <a:prstGeom prst="rect">
                            <a:avLst/>
                          </a:prstGeom>
                          <a:noFill/>
                          <a:ln w="9525">
                            <a:noFill/>
                            <a:miter lim="800000"/>
                            <a:headEnd/>
                            <a:tailEnd/>
                          </a:ln>
                        </pic:spPr>
                      </pic:pic>
                    </a:graphicData>
                  </a:graphic>
                </wp:inline>
              </w:drawing>
            </w:r>
            <w:r>
              <w:rPr>
                <w:noProof/>
              </w:rPr>
              <w:drawing>
                <wp:inline distT="0" distB="0" distL="0" distR="0" wp14:anchorId="0FB87745" wp14:editId="32C44B17">
                  <wp:extent cx="507160" cy="639847"/>
                  <wp:effectExtent l="0" t="0" r="7620" b="8255"/>
                  <wp:docPr id="82" name="Picture 25" descr="http://www.military-quotes.com/ranks/images/af1st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ilitary-quotes.com/ranks/images/af1ste7.gif"/>
                          <pic:cNvPicPr>
                            <a:picLocks noChangeAspect="1" noChangeArrowheads="1"/>
                          </pic:cNvPicPr>
                        </pic:nvPicPr>
                        <pic:blipFill>
                          <a:blip r:embed="rId46" cstate="print"/>
                          <a:srcRect/>
                          <a:stretch>
                            <a:fillRect/>
                          </a:stretch>
                        </pic:blipFill>
                        <pic:spPr bwMode="auto">
                          <a:xfrm>
                            <a:off x="0" y="0"/>
                            <a:ext cx="519357" cy="655236"/>
                          </a:xfrm>
                          <a:prstGeom prst="rect">
                            <a:avLst/>
                          </a:prstGeom>
                          <a:noFill/>
                          <a:ln w="9525">
                            <a:noFill/>
                            <a:miter lim="800000"/>
                            <a:headEnd/>
                            <a:tailEnd/>
                          </a:ln>
                        </pic:spPr>
                      </pic:pic>
                    </a:graphicData>
                  </a:graphic>
                </wp:inline>
              </w:drawing>
            </w:r>
          </w:p>
        </w:tc>
      </w:tr>
      <w:tr w:rsidR="00B249E8" w:rsidRPr="00E76852" w14:paraId="131E220B" w14:textId="77777777" w:rsidTr="0062686A">
        <w:trPr>
          <w:trHeight w:hRule="exact" w:val="1437"/>
        </w:trPr>
        <w:tc>
          <w:tcPr>
            <w:tcW w:w="900" w:type="dxa"/>
            <w:shd w:val="clear" w:color="auto" w:fill="auto"/>
            <w:vAlign w:val="center"/>
          </w:tcPr>
          <w:p w14:paraId="7E5ACD0C" w14:textId="77777777" w:rsidR="00B249E8" w:rsidRPr="00E76852" w:rsidRDefault="00B249E8" w:rsidP="0062686A">
            <w:pPr>
              <w:jc w:val="center"/>
              <w:rPr>
                <w:rFonts w:ascii="Courier New" w:hAnsi="Courier New"/>
              </w:rPr>
            </w:pPr>
            <w:r w:rsidRPr="00E76852">
              <w:rPr>
                <w:rFonts w:ascii="Courier New" w:hAnsi="Courier New"/>
              </w:rPr>
              <w:t>E-8</w:t>
            </w:r>
          </w:p>
        </w:tc>
        <w:tc>
          <w:tcPr>
            <w:tcW w:w="1800" w:type="dxa"/>
            <w:shd w:val="clear" w:color="auto" w:fill="auto"/>
            <w:vAlign w:val="center"/>
          </w:tcPr>
          <w:p w14:paraId="7C79513F" w14:textId="77777777" w:rsidR="00B249E8" w:rsidRDefault="00B249E8" w:rsidP="0062686A">
            <w:pPr>
              <w:jc w:val="center"/>
              <w:rPr>
                <w:rFonts w:ascii="Courier New" w:hAnsi="Courier New"/>
              </w:rPr>
            </w:pPr>
            <w:r>
              <w:rPr>
                <w:rFonts w:ascii="Courier New" w:hAnsi="Courier New"/>
              </w:rPr>
              <w:t>Master Sergeant</w:t>
            </w:r>
          </w:p>
          <w:p w14:paraId="552EE2E2" w14:textId="77777777" w:rsidR="00B249E8" w:rsidRPr="00E76852" w:rsidRDefault="00B249E8" w:rsidP="0062686A">
            <w:pPr>
              <w:jc w:val="center"/>
              <w:rPr>
                <w:rFonts w:ascii="Courier New" w:hAnsi="Courier New"/>
              </w:rPr>
            </w:pPr>
            <w:r>
              <w:rPr>
                <w:rFonts w:ascii="Courier New" w:hAnsi="Courier New"/>
              </w:rPr>
              <w:t>First Sergeant</w:t>
            </w:r>
          </w:p>
        </w:tc>
        <w:tc>
          <w:tcPr>
            <w:tcW w:w="1800" w:type="dxa"/>
            <w:shd w:val="clear" w:color="auto" w:fill="auto"/>
            <w:vAlign w:val="center"/>
          </w:tcPr>
          <w:p w14:paraId="02C2E1D4" w14:textId="77777777" w:rsidR="00B249E8" w:rsidRPr="00E76852" w:rsidRDefault="00B249E8" w:rsidP="0062686A">
            <w:pPr>
              <w:jc w:val="center"/>
              <w:rPr>
                <w:rFonts w:ascii="Courier New" w:hAnsi="Courier New"/>
              </w:rPr>
            </w:pPr>
            <w:r>
              <w:rPr>
                <w:noProof/>
              </w:rPr>
              <w:drawing>
                <wp:inline distT="0" distB="0" distL="0" distR="0" wp14:anchorId="2F816D99" wp14:editId="135661EC">
                  <wp:extent cx="421005" cy="650108"/>
                  <wp:effectExtent l="0" t="0" r="0" b="0"/>
                  <wp:docPr id="83" name="Picture 67" descr="http://www.military-quotes.com/ranks/images/AR_1SG_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military-quotes.com/ranks/images/AR_1SG_E8.gif"/>
                          <pic:cNvPicPr>
                            <a:picLocks noChangeAspect="1" noChangeArrowheads="1"/>
                          </pic:cNvPicPr>
                        </pic:nvPicPr>
                        <pic:blipFill>
                          <a:blip r:embed="rId47" cstate="print"/>
                          <a:srcRect/>
                          <a:stretch>
                            <a:fillRect/>
                          </a:stretch>
                        </pic:blipFill>
                        <pic:spPr bwMode="auto">
                          <a:xfrm>
                            <a:off x="0" y="0"/>
                            <a:ext cx="428313" cy="661393"/>
                          </a:xfrm>
                          <a:prstGeom prst="rect">
                            <a:avLst/>
                          </a:prstGeom>
                          <a:noFill/>
                          <a:ln w="9525">
                            <a:noFill/>
                            <a:miter lim="800000"/>
                            <a:headEnd/>
                            <a:tailEnd/>
                          </a:ln>
                        </pic:spPr>
                      </pic:pic>
                    </a:graphicData>
                  </a:graphic>
                </wp:inline>
              </w:drawing>
            </w:r>
            <w:r>
              <w:rPr>
                <w:noProof/>
              </w:rPr>
              <w:drawing>
                <wp:inline distT="0" distB="0" distL="0" distR="0" wp14:anchorId="73F75E51" wp14:editId="73EA437B">
                  <wp:extent cx="424264" cy="655143"/>
                  <wp:effectExtent l="0" t="0" r="0" b="0"/>
                  <wp:docPr id="84" name="Picture 64" descr="Master S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ster Sgt,"/>
                          <pic:cNvPicPr>
                            <a:picLocks noChangeAspect="1" noChangeArrowheads="1"/>
                          </pic:cNvPicPr>
                        </pic:nvPicPr>
                        <pic:blipFill>
                          <a:blip r:embed="rId48" cstate="print"/>
                          <a:srcRect/>
                          <a:stretch>
                            <a:fillRect/>
                          </a:stretch>
                        </pic:blipFill>
                        <pic:spPr bwMode="auto">
                          <a:xfrm>
                            <a:off x="0" y="0"/>
                            <a:ext cx="431713" cy="666646"/>
                          </a:xfrm>
                          <a:prstGeom prst="rect">
                            <a:avLst/>
                          </a:prstGeom>
                          <a:noFill/>
                          <a:ln w="9525">
                            <a:noFill/>
                            <a:miter lim="800000"/>
                            <a:headEnd/>
                            <a:tailEnd/>
                          </a:ln>
                        </pic:spPr>
                      </pic:pic>
                    </a:graphicData>
                  </a:graphic>
                </wp:inline>
              </w:drawing>
            </w:r>
          </w:p>
        </w:tc>
        <w:tc>
          <w:tcPr>
            <w:tcW w:w="2430" w:type="dxa"/>
            <w:shd w:val="clear" w:color="auto" w:fill="auto"/>
            <w:vAlign w:val="center"/>
          </w:tcPr>
          <w:p w14:paraId="095E40CF" w14:textId="77777777" w:rsidR="00B249E8" w:rsidRDefault="00B249E8" w:rsidP="0062686A">
            <w:pPr>
              <w:jc w:val="center"/>
              <w:rPr>
                <w:rFonts w:ascii="Courier New" w:hAnsi="Courier New"/>
              </w:rPr>
            </w:pPr>
            <w:r>
              <w:rPr>
                <w:rFonts w:ascii="Courier New" w:hAnsi="Courier New"/>
              </w:rPr>
              <w:t>Senior Master Sergeant</w:t>
            </w:r>
          </w:p>
          <w:p w14:paraId="7FE900EA" w14:textId="77777777" w:rsidR="00B249E8" w:rsidRPr="00E76852" w:rsidRDefault="00B249E8" w:rsidP="0062686A">
            <w:pPr>
              <w:jc w:val="center"/>
              <w:rPr>
                <w:rFonts w:ascii="Courier New" w:hAnsi="Courier New"/>
              </w:rPr>
            </w:pPr>
            <w:r>
              <w:rPr>
                <w:rFonts w:ascii="Courier New" w:hAnsi="Courier New"/>
              </w:rPr>
              <w:t>First Sergeant</w:t>
            </w:r>
          </w:p>
        </w:tc>
        <w:tc>
          <w:tcPr>
            <w:tcW w:w="2430" w:type="dxa"/>
            <w:shd w:val="clear" w:color="auto" w:fill="auto"/>
            <w:vAlign w:val="center"/>
          </w:tcPr>
          <w:p w14:paraId="28D51F4A" w14:textId="77777777" w:rsidR="00B249E8" w:rsidRPr="00E76852" w:rsidRDefault="00B249E8" w:rsidP="0062686A">
            <w:pPr>
              <w:jc w:val="center"/>
              <w:rPr>
                <w:rFonts w:ascii="Courier New" w:hAnsi="Courier New"/>
              </w:rPr>
            </w:pPr>
            <w:r>
              <w:rPr>
                <w:noProof/>
              </w:rPr>
              <w:drawing>
                <wp:inline distT="0" distB="0" distL="0" distR="0" wp14:anchorId="7D2BC1D6" wp14:editId="12B82E33">
                  <wp:extent cx="670516" cy="808945"/>
                  <wp:effectExtent l="0" t="0" r="0" b="0"/>
                  <wp:docPr id="86" name="Picture 28" descr="http://www.military-quotes.com/ranks/images/af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ilitary-quotes.com/ranks/images/afe8.gif"/>
                          <pic:cNvPicPr>
                            <a:picLocks noChangeAspect="1" noChangeArrowheads="1"/>
                          </pic:cNvPicPr>
                        </pic:nvPicPr>
                        <pic:blipFill>
                          <a:blip r:embed="rId49" cstate="print"/>
                          <a:srcRect/>
                          <a:stretch>
                            <a:fillRect/>
                          </a:stretch>
                        </pic:blipFill>
                        <pic:spPr bwMode="auto">
                          <a:xfrm>
                            <a:off x="0" y="0"/>
                            <a:ext cx="691042" cy="833709"/>
                          </a:xfrm>
                          <a:prstGeom prst="rect">
                            <a:avLst/>
                          </a:prstGeom>
                          <a:noFill/>
                          <a:ln w="9525">
                            <a:noFill/>
                            <a:miter lim="800000"/>
                            <a:headEnd/>
                            <a:tailEnd/>
                          </a:ln>
                        </pic:spPr>
                      </pic:pic>
                    </a:graphicData>
                  </a:graphic>
                </wp:inline>
              </w:drawing>
            </w:r>
            <w:r>
              <w:rPr>
                <w:noProof/>
              </w:rPr>
              <w:drawing>
                <wp:inline distT="0" distB="0" distL="0" distR="0" wp14:anchorId="3ED10CF4" wp14:editId="74EACFD8">
                  <wp:extent cx="668921" cy="807018"/>
                  <wp:effectExtent l="0" t="0" r="0" b="0"/>
                  <wp:docPr id="87" name="Picture 31" descr="http://www.military-quotes.com/ranks/images/af1st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ilitary-quotes.com/ranks/images/af1ste8.gif"/>
                          <pic:cNvPicPr>
                            <a:picLocks noChangeAspect="1" noChangeArrowheads="1"/>
                          </pic:cNvPicPr>
                        </pic:nvPicPr>
                        <pic:blipFill>
                          <a:blip r:embed="rId50" cstate="print"/>
                          <a:srcRect/>
                          <a:stretch>
                            <a:fillRect/>
                          </a:stretch>
                        </pic:blipFill>
                        <pic:spPr bwMode="auto">
                          <a:xfrm>
                            <a:off x="0" y="0"/>
                            <a:ext cx="689122" cy="831389"/>
                          </a:xfrm>
                          <a:prstGeom prst="rect">
                            <a:avLst/>
                          </a:prstGeom>
                          <a:noFill/>
                          <a:ln w="9525">
                            <a:noFill/>
                            <a:miter lim="800000"/>
                            <a:headEnd/>
                            <a:tailEnd/>
                          </a:ln>
                        </pic:spPr>
                      </pic:pic>
                    </a:graphicData>
                  </a:graphic>
                </wp:inline>
              </w:drawing>
            </w:r>
          </w:p>
        </w:tc>
      </w:tr>
      <w:tr w:rsidR="00B249E8" w:rsidRPr="00E76852" w14:paraId="0872D879" w14:textId="77777777" w:rsidTr="0062686A">
        <w:trPr>
          <w:trHeight w:hRule="exact" w:val="1726"/>
        </w:trPr>
        <w:tc>
          <w:tcPr>
            <w:tcW w:w="900" w:type="dxa"/>
            <w:shd w:val="clear" w:color="auto" w:fill="auto"/>
            <w:vAlign w:val="center"/>
          </w:tcPr>
          <w:p w14:paraId="060CB067" w14:textId="77777777" w:rsidR="00B249E8" w:rsidRPr="00E76852" w:rsidRDefault="00B249E8" w:rsidP="0062686A">
            <w:pPr>
              <w:jc w:val="center"/>
              <w:rPr>
                <w:rFonts w:ascii="Courier New" w:hAnsi="Courier New"/>
              </w:rPr>
            </w:pPr>
            <w:r w:rsidRPr="00E76852">
              <w:rPr>
                <w:rFonts w:ascii="Courier New" w:hAnsi="Courier New"/>
              </w:rPr>
              <w:t>E-9</w:t>
            </w:r>
          </w:p>
        </w:tc>
        <w:tc>
          <w:tcPr>
            <w:tcW w:w="1800" w:type="dxa"/>
            <w:shd w:val="clear" w:color="auto" w:fill="auto"/>
            <w:vAlign w:val="center"/>
          </w:tcPr>
          <w:p w14:paraId="2FD81FEF" w14:textId="77777777" w:rsidR="00B249E8" w:rsidRPr="00E76852" w:rsidRDefault="00B249E8" w:rsidP="0062686A">
            <w:pPr>
              <w:jc w:val="center"/>
              <w:rPr>
                <w:rFonts w:ascii="Courier New" w:hAnsi="Courier New"/>
              </w:rPr>
            </w:pPr>
            <w:r>
              <w:rPr>
                <w:rFonts w:ascii="Courier New" w:hAnsi="Courier New"/>
              </w:rPr>
              <w:t>Sergeant Major</w:t>
            </w:r>
          </w:p>
        </w:tc>
        <w:tc>
          <w:tcPr>
            <w:tcW w:w="1800" w:type="dxa"/>
            <w:shd w:val="clear" w:color="auto" w:fill="auto"/>
            <w:vAlign w:val="center"/>
          </w:tcPr>
          <w:p w14:paraId="114DD65D" w14:textId="77777777" w:rsidR="00B249E8" w:rsidRPr="00E76852" w:rsidRDefault="00B249E8" w:rsidP="0062686A">
            <w:pPr>
              <w:jc w:val="center"/>
              <w:rPr>
                <w:rFonts w:ascii="Courier New" w:hAnsi="Courier New"/>
              </w:rPr>
            </w:pPr>
            <w:r>
              <w:rPr>
                <w:noProof/>
              </w:rPr>
              <w:drawing>
                <wp:inline distT="0" distB="0" distL="0" distR="0" wp14:anchorId="6F347E30" wp14:editId="4BD9E6DB">
                  <wp:extent cx="568307" cy="877570"/>
                  <wp:effectExtent l="0" t="0" r="0" b="0"/>
                  <wp:docPr id="88" name="Picture 70" descr="Sergeant Ma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ergeant Major"/>
                          <pic:cNvPicPr>
                            <a:picLocks noChangeAspect="1" noChangeArrowheads="1"/>
                          </pic:cNvPicPr>
                        </pic:nvPicPr>
                        <pic:blipFill>
                          <a:blip r:embed="rId51" cstate="print"/>
                          <a:srcRect/>
                          <a:stretch>
                            <a:fillRect/>
                          </a:stretch>
                        </pic:blipFill>
                        <pic:spPr bwMode="auto">
                          <a:xfrm>
                            <a:off x="0" y="0"/>
                            <a:ext cx="583674" cy="901299"/>
                          </a:xfrm>
                          <a:prstGeom prst="rect">
                            <a:avLst/>
                          </a:prstGeom>
                          <a:noFill/>
                          <a:ln w="9525">
                            <a:noFill/>
                            <a:miter lim="800000"/>
                            <a:headEnd/>
                            <a:tailEnd/>
                          </a:ln>
                        </pic:spPr>
                      </pic:pic>
                    </a:graphicData>
                  </a:graphic>
                </wp:inline>
              </w:drawing>
            </w:r>
          </w:p>
        </w:tc>
        <w:tc>
          <w:tcPr>
            <w:tcW w:w="2430" w:type="dxa"/>
            <w:shd w:val="clear" w:color="auto" w:fill="auto"/>
            <w:vAlign w:val="center"/>
          </w:tcPr>
          <w:p w14:paraId="72256CA6" w14:textId="77777777" w:rsidR="00B249E8" w:rsidRDefault="00B249E8" w:rsidP="0062686A">
            <w:pPr>
              <w:jc w:val="center"/>
              <w:rPr>
                <w:rFonts w:ascii="Courier New" w:hAnsi="Courier New"/>
              </w:rPr>
            </w:pPr>
            <w:r>
              <w:rPr>
                <w:rFonts w:ascii="Courier New" w:hAnsi="Courier New"/>
              </w:rPr>
              <w:t>Chief Master Sergeant</w:t>
            </w:r>
          </w:p>
          <w:p w14:paraId="20C6055B" w14:textId="77777777" w:rsidR="00B249E8" w:rsidRPr="00E76852" w:rsidRDefault="00B249E8" w:rsidP="0062686A">
            <w:pPr>
              <w:jc w:val="center"/>
              <w:rPr>
                <w:rFonts w:ascii="Courier New" w:hAnsi="Courier New"/>
              </w:rPr>
            </w:pPr>
            <w:r>
              <w:rPr>
                <w:rFonts w:ascii="Courier New" w:hAnsi="Courier New"/>
              </w:rPr>
              <w:t>First Sergeant</w:t>
            </w:r>
          </w:p>
        </w:tc>
        <w:tc>
          <w:tcPr>
            <w:tcW w:w="2430" w:type="dxa"/>
            <w:shd w:val="clear" w:color="auto" w:fill="auto"/>
            <w:vAlign w:val="center"/>
          </w:tcPr>
          <w:p w14:paraId="67C84102" w14:textId="77777777" w:rsidR="00B249E8" w:rsidRPr="00E76852" w:rsidRDefault="00B249E8" w:rsidP="0062686A">
            <w:pPr>
              <w:jc w:val="center"/>
              <w:rPr>
                <w:rFonts w:ascii="Courier New" w:hAnsi="Courier New"/>
              </w:rPr>
            </w:pPr>
            <w:r>
              <w:rPr>
                <w:noProof/>
              </w:rPr>
              <w:drawing>
                <wp:inline distT="0" distB="0" distL="0" distR="0" wp14:anchorId="017A3D4C" wp14:editId="498E4900">
                  <wp:extent cx="666871" cy="804545"/>
                  <wp:effectExtent l="0" t="0" r="0" b="0"/>
                  <wp:docPr id="89" name="Picture 34" descr="http://www.military-quotes.com/ranks/images/af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ilitary-quotes.com/ranks/images/afe9.gif"/>
                          <pic:cNvPicPr>
                            <a:picLocks noChangeAspect="1" noChangeArrowheads="1"/>
                          </pic:cNvPicPr>
                        </pic:nvPicPr>
                        <pic:blipFill>
                          <a:blip r:embed="rId52" cstate="print"/>
                          <a:srcRect/>
                          <a:stretch>
                            <a:fillRect/>
                          </a:stretch>
                        </pic:blipFill>
                        <pic:spPr bwMode="auto">
                          <a:xfrm>
                            <a:off x="0" y="0"/>
                            <a:ext cx="668715" cy="806770"/>
                          </a:xfrm>
                          <a:prstGeom prst="rect">
                            <a:avLst/>
                          </a:prstGeom>
                          <a:noFill/>
                          <a:ln w="9525">
                            <a:noFill/>
                            <a:miter lim="800000"/>
                            <a:headEnd/>
                            <a:tailEnd/>
                          </a:ln>
                        </pic:spPr>
                      </pic:pic>
                    </a:graphicData>
                  </a:graphic>
                </wp:inline>
              </w:drawing>
            </w:r>
            <w:r>
              <w:rPr>
                <w:noProof/>
              </w:rPr>
              <w:drawing>
                <wp:inline distT="0" distB="0" distL="0" distR="0" wp14:anchorId="72936E46" wp14:editId="1CFA609A">
                  <wp:extent cx="665816" cy="803275"/>
                  <wp:effectExtent l="0" t="0" r="1270" b="0"/>
                  <wp:docPr id="91" name="Picture 37" descr="http://www.military-quotes.com/ranks/images/af1st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ilitary-quotes.com/ranks/images/af1ste9.gif"/>
                          <pic:cNvPicPr>
                            <a:picLocks noChangeAspect="1" noChangeArrowheads="1"/>
                          </pic:cNvPicPr>
                        </pic:nvPicPr>
                        <pic:blipFill>
                          <a:blip r:embed="rId53" cstate="print"/>
                          <a:srcRect/>
                          <a:stretch>
                            <a:fillRect/>
                          </a:stretch>
                        </pic:blipFill>
                        <pic:spPr bwMode="auto">
                          <a:xfrm>
                            <a:off x="0" y="0"/>
                            <a:ext cx="678009" cy="817985"/>
                          </a:xfrm>
                          <a:prstGeom prst="rect">
                            <a:avLst/>
                          </a:prstGeom>
                          <a:noFill/>
                          <a:ln w="9525">
                            <a:noFill/>
                            <a:miter lim="800000"/>
                            <a:headEnd/>
                            <a:tailEnd/>
                          </a:ln>
                        </pic:spPr>
                      </pic:pic>
                    </a:graphicData>
                  </a:graphic>
                </wp:inline>
              </w:drawing>
            </w:r>
          </w:p>
        </w:tc>
      </w:tr>
      <w:tr w:rsidR="00B249E8" w:rsidRPr="00E76852" w14:paraId="06A729D4" w14:textId="77777777" w:rsidTr="0062686A">
        <w:trPr>
          <w:trHeight w:hRule="exact" w:val="1716"/>
        </w:trPr>
        <w:tc>
          <w:tcPr>
            <w:tcW w:w="900" w:type="dxa"/>
            <w:shd w:val="clear" w:color="auto" w:fill="auto"/>
            <w:vAlign w:val="center"/>
          </w:tcPr>
          <w:p w14:paraId="38E75F44" w14:textId="77777777" w:rsidR="00B249E8" w:rsidRPr="00E76852" w:rsidRDefault="00B249E8" w:rsidP="0062686A">
            <w:pPr>
              <w:jc w:val="center"/>
              <w:rPr>
                <w:rFonts w:ascii="Courier New" w:hAnsi="Courier New"/>
              </w:rPr>
            </w:pPr>
            <w:r w:rsidRPr="00E76852">
              <w:rPr>
                <w:rFonts w:ascii="Courier New" w:hAnsi="Courier New"/>
              </w:rPr>
              <w:t>E-9</w:t>
            </w:r>
          </w:p>
        </w:tc>
        <w:tc>
          <w:tcPr>
            <w:tcW w:w="1800" w:type="dxa"/>
            <w:shd w:val="clear" w:color="auto" w:fill="auto"/>
          </w:tcPr>
          <w:p w14:paraId="1F3E8E38" w14:textId="77777777" w:rsidR="00B249E8" w:rsidRDefault="00B249E8" w:rsidP="0062686A">
            <w:pPr>
              <w:jc w:val="center"/>
              <w:rPr>
                <w:rFonts w:ascii="Courier New" w:hAnsi="Courier New"/>
              </w:rPr>
            </w:pPr>
          </w:p>
          <w:p w14:paraId="3DE2BE01" w14:textId="77777777" w:rsidR="00B249E8" w:rsidRDefault="00B249E8" w:rsidP="0062686A">
            <w:pPr>
              <w:jc w:val="center"/>
              <w:rPr>
                <w:rFonts w:ascii="Courier New" w:hAnsi="Courier New"/>
              </w:rPr>
            </w:pPr>
          </w:p>
          <w:p w14:paraId="3EA00707" w14:textId="77777777" w:rsidR="00B249E8" w:rsidRPr="00E76852" w:rsidRDefault="00B249E8" w:rsidP="0062686A">
            <w:pPr>
              <w:jc w:val="center"/>
              <w:rPr>
                <w:rFonts w:ascii="Courier New" w:hAnsi="Courier New"/>
              </w:rPr>
            </w:pPr>
            <w:r>
              <w:rPr>
                <w:rFonts w:ascii="Courier New" w:hAnsi="Courier New"/>
              </w:rPr>
              <w:t>Sergeant Major of the Army</w:t>
            </w:r>
          </w:p>
        </w:tc>
        <w:tc>
          <w:tcPr>
            <w:tcW w:w="1800" w:type="dxa"/>
            <w:shd w:val="clear" w:color="auto" w:fill="auto"/>
            <w:vAlign w:val="center"/>
          </w:tcPr>
          <w:p w14:paraId="1C3A6924" w14:textId="77777777" w:rsidR="00B249E8" w:rsidRPr="00E76852" w:rsidRDefault="00B249E8" w:rsidP="0062686A">
            <w:pPr>
              <w:jc w:val="center"/>
              <w:rPr>
                <w:rFonts w:ascii="Courier New" w:hAnsi="Courier New"/>
              </w:rPr>
            </w:pPr>
            <w:r>
              <w:rPr>
                <w:noProof/>
              </w:rPr>
              <w:drawing>
                <wp:inline distT="0" distB="0" distL="0" distR="0" wp14:anchorId="4C58C072" wp14:editId="03DBC0B7">
                  <wp:extent cx="634814" cy="980274"/>
                  <wp:effectExtent l="0" t="0" r="0" b="0"/>
                  <wp:docPr id="94" name="Picture 73" descr="http://www.military-quotes.com/ranks/images/AR_SMA_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military-quotes.com/ranks/images/AR_SMA_E9.gif"/>
                          <pic:cNvPicPr>
                            <a:picLocks noChangeAspect="1" noChangeArrowheads="1"/>
                          </pic:cNvPicPr>
                        </pic:nvPicPr>
                        <pic:blipFill>
                          <a:blip r:embed="rId54" cstate="print"/>
                          <a:srcRect/>
                          <a:stretch>
                            <a:fillRect/>
                          </a:stretch>
                        </pic:blipFill>
                        <pic:spPr bwMode="auto">
                          <a:xfrm>
                            <a:off x="0" y="0"/>
                            <a:ext cx="668343" cy="1032049"/>
                          </a:xfrm>
                          <a:prstGeom prst="rect">
                            <a:avLst/>
                          </a:prstGeom>
                          <a:noFill/>
                          <a:ln w="9525">
                            <a:noFill/>
                            <a:miter lim="800000"/>
                            <a:headEnd/>
                            <a:tailEnd/>
                          </a:ln>
                        </pic:spPr>
                      </pic:pic>
                    </a:graphicData>
                  </a:graphic>
                </wp:inline>
              </w:drawing>
            </w:r>
          </w:p>
        </w:tc>
        <w:tc>
          <w:tcPr>
            <w:tcW w:w="2430" w:type="dxa"/>
            <w:shd w:val="clear" w:color="auto" w:fill="auto"/>
          </w:tcPr>
          <w:p w14:paraId="07E05C81" w14:textId="77777777" w:rsidR="00B249E8" w:rsidRDefault="00B249E8" w:rsidP="0062686A">
            <w:pPr>
              <w:jc w:val="center"/>
              <w:rPr>
                <w:rFonts w:ascii="Courier New" w:hAnsi="Courier New"/>
              </w:rPr>
            </w:pPr>
          </w:p>
          <w:p w14:paraId="45496CD9" w14:textId="77777777" w:rsidR="00B249E8" w:rsidRDefault="00B249E8" w:rsidP="0062686A">
            <w:pPr>
              <w:jc w:val="center"/>
              <w:rPr>
                <w:rFonts w:ascii="Courier New" w:hAnsi="Courier New"/>
              </w:rPr>
            </w:pPr>
          </w:p>
          <w:p w14:paraId="2CE18C36" w14:textId="77777777" w:rsidR="00B249E8" w:rsidRDefault="00B249E8" w:rsidP="0062686A">
            <w:pPr>
              <w:jc w:val="center"/>
              <w:rPr>
                <w:rFonts w:ascii="Courier New" w:hAnsi="Courier New"/>
              </w:rPr>
            </w:pPr>
          </w:p>
          <w:p w14:paraId="63CCC31D" w14:textId="77777777" w:rsidR="00B249E8" w:rsidRPr="00E76852" w:rsidRDefault="00B249E8" w:rsidP="0062686A">
            <w:pPr>
              <w:jc w:val="center"/>
              <w:rPr>
                <w:rFonts w:ascii="Courier New" w:hAnsi="Courier New"/>
              </w:rPr>
            </w:pPr>
            <w:r>
              <w:rPr>
                <w:rFonts w:ascii="Courier New" w:hAnsi="Courier New"/>
              </w:rPr>
              <w:t>Chief Master Sergeant of the Air Force</w:t>
            </w:r>
          </w:p>
        </w:tc>
        <w:tc>
          <w:tcPr>
            <w:tcW w:w="2430" w:type="dxa"/>
            <w:shd w:val="clear" w:color="auto" w:fill="auto"/>
            <w:vAlign w:val="center"/>
          </w:tcPr>
          <w:p w14:paraId="41662506" w14:textId="77777777" w:rsidR="00B249E8" w:rsidRPr="00E76852" w:rsidRDefault="00B249E8" w:rsidP="0062686A">
            <w:pPr>
              <w:jc w:val="center"/>
              <w:rPr>
                <w:rFonts w:ascii="Courier New" w:hAnsi="Courier New"/>
              </w:rPr>
            </w:pPr>
            <w:r>
              <w:rPr>
                <w:noProof/>
              </w:rPr>
              <w:drawing>
                <wp:inline distT="0" distB="0" distL="0" distR="0" wp14:anchorId="207CE428" wp14:editId="7249846E">
                  <wp:extent cx="573114" cy="941043"/>
                  <wp:effectExtent l="0" t="0" r="0" b="0"/>
                  <wp:docPr id="96" name="Picture 40" descr="http://www.military-quotes.com/ranks/images/cmsaf-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military-quotes.com/ranks/images/cmsaf-new.gif"/>
                          <pic:cNvPicPr>
                            <a:picLocks noChangeAspect="1" noChangeArrowheads="1"/>
                          </pic:cNvPicPr>
                        </pic:nvPicPr>
                        <pic:blipFill>
                          <a:blip r:embed="rId55" cstate="print"/>
                          <a:srcRect/>
                          <a:stretch>
                            <a:fillRect/>
                          </a:stretch>
                        </pic:blipFill>
                        <pic:spPr bwMode="auto">
                          <a:xfrm>
                            <a:off x="0" y="0"/>
                            <a:ext cx="592332" cy="972599"/>
                          </a:xfrm>
                          <a:prstGeom prst="rect">
                            <a:avLst/>
                          </a:prstGeom>
                          <a:noFill/>
                          <a:ln w="9525">
                            <a:noFill/>
                            <a:miter lim="800000"/>
                            <a:headEnd/>
                            <a:tailEnd/>
                          </a:ln>
                        </pic:spPr>
                      </pic:pic>
                    </a:graphicData>
                  </a:graphic>
                </wp:inline>
              </w:drawing>
            </w:r>
          </w:p>
        </w:tc>
      </w:tr>
    </w:tbl>
    <w:p w14:paraId="4F9E054C" w14:textId="78B9B35D" w:rsidR="00B249E8" w:rsidRDefault="00B249E8" w:rsidP="00DE4988">
      <w:pPr>
        <w:spacing w:before="36"/>
        <w:rPr>
          <w:rFonts w:ascii="Courier New" w:eastAsia="Courier New" w:hAnsi="Courier New" w:cs="Courier New"/>
          <w:sz w:val="24"/>
          <w:szCs w:val="24"/>
        </w:rPr>
      </w:pPr>
      <w:r>
        <w:rPr>
          <w:rFonts w:ascii="Courier New" w:eastAsia="Courier New" w:hAnsi="Courier New" w:cs="Courier New"/>
          <w:sz w:val="24"/>
          <w:szCs w:val="24"/>
        </w:rPr>
        <w:lastRenderedPageBreak/>
        <w:t xml:space="preserve"> </w:t>
      </w:r>
    </w:p>
    <w:p w14:paraId="7C3E053B" w14:textId="77777777" w:rsidR="00B249E8" w:rsidRDefault="00B249E8" w:rsidP="00B249E8">
      <w:pPr>
        <w:spacing w:before="36"/>
        <w:ind w:left="101"/>
        <w:rPr>
          <w:rFonts w:ascii="Courier New" w:eastAsia="Courier New" w:hAnsi="Courier New" w:cs="Courier New"/>
          <w:sz w:val="24"/>
          <w:szCs w:val="24"/>
        </w:rPr>
      </w:pPr>
    </w:p>
    <w:p w14:paraId="725B935B" w14:textId="36D1FC77" w:rsidR="00B249E8" w:rsidRDefault="00B249E8" w:rsidP="00B249E8">
      <w:pPr>
        <w:spacing w:before="36"/>
        <w:ind w:left="101"/>
        <w:rPr>
          <w:rFonts w:ascii="Courier New" w:eastAsia="Courier New" w:hAnsi="Courier New" w:cs="Courier New"/>
          <w:sz w:val="24"/>
          <w:szCs w:val="24"/>
        </w:rPr>
      </w:pPr>
      <w:r>
        <w:rPr>
          <w:rFonts w:ascii="Courier New" w:eastAsia="Courier New" w:hAnsi="Courier New" w:cs="Courier New"/>
          <w:sz w:val="24"/>
          <w:szCs w:val="24"/>
        </w:rPr>
        <w:t xml:space="preserve">19.  </w:t>
      </w:r>
      <w:r>
        <w:rPr>
          <w:rFonts w:ascii="Courier New" w:eastAsia="Courier New" w:hAnsi="Courier New" w:cs="Courier New"/>
          <w:sz w:val="24"/>
          <w:szCs w:val="24"/>
          <w:u w:val="single" w:color="000000"/>
        </w:rPr>
        <w:t>United States Navy/Marine Corps/Army/Air Force Officer Rank</w:t>
      </w:r>
      <w:r>
        <w:rPr>
          <w:rFonts w:ascii="Courier New" w:eastAsia="Courier New" w:hAnsi="Courier New" w:cs="Courier New"/>
          <w:spacing w:val="2"/>
          <w:sz w:val="24"/>
          <w:szCs w:val="24"/>
          <w:u w:val="single" w:color="000000"/>
        </w:rPr>
        <w:t>s</w:t>
      </w:r>
      <w:r w:rsidR="0062686A">
        <w:rPr>
          <w:rFonts w:ascii="Courier New" w:eastAsia="Courier New" w:hAnsi="Courier New" w:cs="Courier New"/>
          <w:sz w:val="24"/>
          <w:szCs w:val="24"/>
        </w:rPr>
        <w:t>.</w:t>
      </w:r>
    </w:p>
    <w:p w14:paraId="3E30EBB1" w14:textId="77777777" w:rsidR="00B249E8" w:rsidRDefault="00B249E8" w:rsidP="00B249E8">
      <w:pPr>
        <w:spacing w:before="8" w:line="260" w:lineRule="exact"/>
        <w:rPr>
          <w:sz w:val="26"/>
          <w:szCs w:val="26"/>
        </w:rPr>
      </w:pP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706"/>
        <w:gridCol w:w="2491"/>
        <w:gridCol w:w="1531"/>
        <w:gridCol w:w="2086"/>
        <w:gridCol w:w="1650"/>
        <w:gridCol w:w="1052"/>
      </w:tblGrid>
      <w:tr w:rsidR="00B249E8" w:rsidRPr="007D6943" w14:paraId="59FB882B"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75CEB2D9"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Pay Grade</w:t>
            </w:r>
          </w:p>
        </w:tc>
        <w:tc>
          <w:tcPr>
            <w:tcW w:w="2491" w:type="dxa"/>
            <w:tcBorders>
              <w:top w:val="double" w:sz="1" w:space="0" w:color="C0C0C0"/>
              <w:left w:val="double" w:sz="1" w:space="0" w:color="C0C0C0"/>
              <w:bottom w:val="double" w:sz="1" w:space="0" w:color="C0C0C0"/>
            </w:tcBorders>
            <w:shd w:val="clear" w:color="auto" w:fill="auto"/>
            <w:vAlign w:val="center"/>
          </w:tcPr>
          <w:p w14:paraId="15B02EF6"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Rank</w:t>
            </w:r>
          </w:p>
        </w:tc>
        <w:tc>
          <w:tcPr>
            <w:tcW w:w="1531" w:type="dxa"/>
            <w:tcBorders>
              <w:top w:val="double" w:sz="1" w:space="0" w:color="C0C0C0"/>
              <w:left w:val="double" w:sz="1" w:space="0" w:color="C0C0C0"/>
              <w:bottom w:val="double" w:sz="1" w:space="0" w:color="C0C0C0"/>
            </w:tcBorders>
            <w:shd w:val="clear" w:color="auto" w:fill="auto"/>
            <w:vAlign w:val="center"/>
          </w:tcPr>
          <w:p w14:paraId="23065E39"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Abbreviation</w:t>
            </w:r>
          </w:p>
        </w:tc>
        <w:tc>
          <w:tcPr>
            <w:tcW w:w="2086" w:type="dxa"/>
            <w:tcBorders>
              <w:top w:val="double" w:sz="1" w:space="0" w:color="C0C0C0"/>
              <w:left w:val="double" w:sz="1" w:space="0" w:color="C0C0C0"/>
              <w:bottom w:val="double" w:sz="1" w:space="0" w:color="C0C0C0"/>
            </w:tcBorders>
            <w:shd w:val="clear" w:color="auto" w:fill="auto"/>
            <w:vAlign w:val="center"/>
          </w:tcPr>
          <w:p w14:paraId="465975CA"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Collar</w:t>
            </w:r>
          </w:p>
        </w:tc>
        <w:tc>
          <w:tcPr>
            <w:tcW w:w="1650" w:type="dxa"/>
            <w:tcBorders>
              <w:top w:val="double" w:sz="1" w:space="0" w:color="C0C0C0"/>
              <w:left w:val="double" w:sz="1" w:space="0" w:color="C0C0C0"/>
              <w:bottom w:val="double" w:sz="1" w:space="0" w:color="C0C0C0"/>
            </w:tcBorders>
            <w:shd w:val="clear" w:color="auto" w:fill="auto"/>
            <w:vAlign w:val="center"/>
          </w:tcPr>
          <w:p w14:paraId="7108B25A"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Shoulder</w:t>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5AF1D14"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b/>
                <w:bCs/>
                <w:color w:val="000033"/>
              </w:rPr>
              <w:t>Sleeve</w:t>
            </w:r>
          </w:p>
        </w:tc>
      </w:tr>
      <w:tr w:rsidR="00B249E8" w:rsidRPr="007D6943" w14:paraId="1D8573B7"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21A3B5DC"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O-1</w:t>
            </w:r>
          </w:p>
        </w:tc>
        <w:tc>
          <w:tcPr>
            <w:tcW w:w="2491" w:type="dxa"/>
            <w:tcBorders>
              <w:top w:val="double" w:sz="1" w:space="0" w:color="C0C0C0"/>
              <w:left w:val="double" w:sz="1" w:space="0" w:color="C0C0C0"/>
              <w:bottom w:val="double" w:sz="1" w:space="0" w:color="C0C0C0"/>
            </w:tcBorders>
            <w:shd w:val="clear" w:color="auto" w:fill="auto"/>
            <w:vAlign w:val="center"/>
          </w:tcPr>
          <w:p w14:paraId="20848367"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Ensign/2</w:t>
            </w:r>
            <w:r w:rsidRPr="007D6943">
              <w:rPr>
                <w:rFonts w:ascii="Courier New" w:hAnsi="Courier New" w:cs="Courier New"/>
                <w:color w:val="000033"/>
                <w:vertAlign w:val="superscript"/>
              </w:rPr>
              <w:t>nd</w:t>
            </w:r>
            <w:r w:rsidRPr="007D6943">
              <w:rPr>
                <w:rFonts w:ascii="Courier New" w:hAnsi="Courier New" w:cs="Courier New"/>
                <w:color w:val="000033"/>
              </w:rPr>
              <w:t xml:space="preserve"> Lieutenant</w:t>
            </w:r>
          </w:p>
        </w:tc>
        <w:tc>
          <w:tcPr>
            <w:tcW w:w="1531" w:type="dxa"/>
            <w:tcBorders>
              <w:top w:val="double" w:sz="1" w:space="0" w:color="C0C0C0"/>
              <w:left w:val="double" w:sz="1" w:space="0" w:color="C0C0C0"/>
              <w:bottom w:val="double" w:sz="1" w:space="0" w:color="C0C0C0"/>
            </w:tcBorders>
            <w:shd w:val="clear" w:color="auto" w:fill="auto"/>
            <w:vAlign w:val="center"/>
          </w:tcPr>
          <w:p w14:paraId="16B1CF07"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ENS/2ndLt</w:t>
            </w:r>
          </w:p>
        </w:tc>
        <w:tc>
          <w:tcPr>
            <w:tcW w:w="2086" w:type="dxa"/>
            <w:tcBorders>
              <w:top w:val="double" w:sz="1" w:space="0" w:color="C0C0C0"/>
              <w:left w:val="double" w:sz="1" w:space="0" w:color="C0C0C0"/>
              <w:bottom w:val="double" w:sz="1" w:space="0" w:color="C0C0C0"/>
            </w:tcBorders>
            <w:shd w:val="clear" w:color="auto" w:fill="auto"/>
            <w:vAlign w:val="center"/>
          </w:tcPr>
          <w:p w14:paraId="3E5FF365" w14:textId="77777777" w:rsidR="00B249E8" w:rsidRPr="007D6943" w:rsidRDefault="00B249E8" w:rsidP="0062686A">
            <w:pPr>
              <w:jc w:val="center"/>
              <w:rPr>
                <w:rFonts w:ascii="Courier New" w:hAnsi="Courier New" w:cs="Courier New"/>
              </w:rPr>
            </w:pPr>
            <w:r w:rsidRPr="007D6943">
              <w:rPr>
                <w:rFonts w:ascii="Courier New" w:hAnsi="Courier New" w:cs="Courier New"/>
                <w:noProof/>
              </w:rPr>
              <w:drawing>
                <wp:inline distT="0" distB="0" distL="0" distR="0" wp14:anchorId="096A6F1E" wp14:editId="53358ED0">
                  <wp:extent cx="264160" cy="601698"/>
                  <wp:effectExtent l="0" t="0" r="0" b="8255"/>
                  <wp:docPr id="9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5119" cy="603881"/>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020937D9"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48B4B540" wp14:editId="579A4379">
                  <wp:extent cx="985520" cy="558800"/>
                  <wp:effectExtent l="0" t="0" r="508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36B01E41"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541B5006" wp14:editId="36D9D291">
                  <wp:extent cx="362932" cy="64008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3689" cy="641414"/>
                          </a:xfrm>
                          <a:prstGeom prst="rect">
                            <a:avLst/>
                          </a:prstGeom>
                          <a:solidFill>
                            <a:srgbClr val="FFFFFF"/>
                          </a:solidFill>
                          <a:ln>
                            <a:noFill/>
                          </a:ln>
                        </pic:spPr>
                      </pic:pic>
                    </a:graphicData>
                  </a:graphic>
                </wp:inline>
              </w:drawing>
            </w:r>
          </w:p>
        </w:tc>
      </w:tr>
      <w:tr w:rsidR="00B249E8" w:rsidRPr="007D6943" w14:paraId="44D3338A"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23B504A1"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O-2</w:t>
            </w:r>
          </w:p>
        </w:tc>
        <w:tc>
          <w:tcPr>
            <w:tcW w:w="2491" w:type="dxa"/>
            <w:tcBorders>
              <w:top w:val="double" w:sz="1" w:space="0" w:color="C0C0C0"/>
              <w:left w:val="double" w:sz="1" w:space="0" w:color="C0C0C0"/>
              <w:bottom w:val="double" w:sz="1" w:space="0" w:color="C0C0C0"/>
            </w:tcBorders>
            <w:shd w:val="clear" w:color="auto" w:fill="auto"/>
            <w:vAlign w:val="center"/>
          </w:tcPr>
          <w:p w14:paraId="727F6376"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Lieutenant</w:t>
            </w:r>
            <w:r w:rsidRPr="007D6943">
              <w:rPr>
                <w:rFonts w:ascii="Courier New" w:hAnsi="Courier New" w:cs="Courier New"/>
                <w:color w:val="000033"/>
              </w:rPr>
              <w:br/>
              <w:t>Junior Grade/1</w:t>
            </w:r>
            <w:r w:rsidRPr="007D6943">
              <w:rPr>
                <w:rFonts w:ascii="Courier New" w:hAnsi="Courier New" w:cs="Courier New"/>
                <w:color w:val="000033"/>
                <w:vertAlign w:val="superscript"/>
              </w:rPr>
              <w:t>st</w:t>
            </w:r>
            <w:r w:rsidRPr="007D6943">
              <w:rPr>
                <w:rFonts w:ascii="Courier New" w:hAnsi="Courier New" w:cs="Courier New"/>
                <w:color w:val="000033"/>
              </w:rPr>
              <w:t xml:space="preserve"> Lieutenant</w:t>
            </w:r>
          </w:p>
        </w:tc>
        <w:tc>
          <w:tcPr>
            <w:tcW w:w="1531" w:type="dxa"/>
            <w:tcBorders>
              <w:top w:val="double" w:sz="1" w:space="0" w:color="C0C0C0"/>
              <w:left w:val="double" w:sz="1" w:space="0" w:color="C0C0C0"/>
              <w:bottom w:val="double" w:sz="1" w:space="0" w:color="C0C0C0"/>
            </w:tcBorders>
            <w:shd w:val="clear" w:color="auto" w:fill="auto"/>
            <w:vAlign w:val="center"/>
          </w:tcPr>
          <w:p w14:paraId="1C1790F1"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LTJG/1stLt</w:t>
            </w:r>
          </w:p>
        </w:tc>
        <w:tc>
          <w:tcPr>
            <w:tcW w:w="2086" w:type="dxa"/>
            <w:tcBorders>
              <w:top w:val="double" w:sz="1" w:space="0" w:color="C0C0C0"/>
              <w:left w:val="double" w:sz="1" w:space="0" w:color="C0C0C0"/>
              <w:bottom w:val="double" w:sz="1" w:space="0" w:color="C0C0C0"/>
            </w:tcBorders>
            <w:shd w:val="clear" w:color="auto" w:fill="auto"/>
            <w:vAlign w:val="center"/>
          </w:tcPr>
          <w:p w14:paraId="4F2036C1" w14:textId="77777777" w:rsidR="00B249E8" w:rsidRPr="007D6943" w:rsidRDefault="00B249E8" w:rsidP="0062686A">
            <w:pPr>
              <w:jc w:val="center"/>
              <w:rPr>
                <w:rFonts w:ascii="Courier New" w:hAnsi="Courier New" w:cs="Courier New"/>
              </w:rPr>
            </w:pPr>
            <w:r w:rsidRPr="007D6943">
              <w:rPr>
                <w:rFonts w:ascii="Courier New" w:hAnsi="Courier New" w:cs="Courier New"/>
                <w:noProof/>
              </w:rPr>
              <w:drawing>
                <wp:inline distT="0" distB="0" distL="0" distR="0" wp14:anchorId="5D6FDD17" wp14:editId="2781A215">
                  <wp:extent cx="258449" cy="579120"/>
                  <wp:effectExtent l="0" t="0" r="0" b="5080"/>
                  <wp:docPr id="11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9967" cy="582522"/>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21E175B6"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3333DA98" wp14:editId="6755C053">
                  <wp:extent cx="985520" cy="558800"/>
                  <wp:effectExtent l="0" t="0" r="508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616D9AA9"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5FC01873" wp14:editId="6776EDFC">
                  <wp:extent cx="365760" cy="645067"/>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6288" cy="645998"/>
                          </a:xfrm>
                          <a:prstGeom prst="rect">
                            <a:avLst/>
                          </a:prstGeom>
                          <a:solidFill>
                            <a:srgbClr val="FFFFFF"/>
                          </a:solidFill>
                          <a:ln>
                            <a:noFill/>
                          </a:ln>
                        </pic:spPr>
                      </pic:pic>
                    </a:graphicData>
                  </a:graphic>
                </wp:inline>
              </w:drawing>
            </w:r>
          </w:p>
        </w:tc>
      </w:tr>
      <w:tr w:rsidR="00B249E8" w:rsidRPr="007D6943" w14:paraId="58CF5F6E"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756D0F6B"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O-3</w:t>
            </w:r>
          </w:p>
        </w:tc>
        <w:tc>
          <w:tcPr>
            <w:tcW w:w="2491" w:type="dxa"/>
            <w:tcBorders>
              <w:top w:val="double" w:sz="1" w:space="0" w:color="C0C0C0"/>
              <w:left w:val="double" w:sz="1" w:space="0" w:color="C0C0C0"/>
              <w:bottom w:val="double" w:sz="1" w:space="0" w:color="C0C0C0"/>
            </w:tcBorders>
            <w:shd w:val="clear" w:color="auto" w:fill="auto"/>
            <w:vAlign w:val="center"/>
          </w:tcPr>
          <w:p w14:paraId="73F5775A"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Lieutenant/Captain</w:t>
            </w:r>
          </w:p>
        </w:tc>
        <w:tc>
          <w:tcPr>
            <w:tcW w:w="1531" w:type="dxa"/>
            <w:tcBorders>
              <w:top w:val="double" w:sz="1" w:space="0" w:color="C0C0C0"/>
              <w:left w:val="double" w:sz="1" w:space="0" w:color="C0C0C0"/>
              <w:bottom w:val="double" w:sz="1" w:space="0" w:color="C0C0C0"/>
            </w:tcBorders>
            <w:shd w:val="clear" w:color="auto" w:fill="auto"/>
            <w:vAlign w:val="center"/>
          </w:tcPr>
          <w:p w14:paraId="2AF09EB9"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LT/</w:t>
            </w:r>
            <w:proofErr w:type="spellStart"/>
            <w:r w:rsidRPr="007D6943">
              <w:rPr>
                <w:rFonts w:ascii="Courier New" w:hAnsi="Courier New" w:cs="Courier New"/>
                <w:color w:val="000033"/>
              </w:rPr>
              <w:t>Capt</w:t>
            </w:r>
            <w:proofErr w:type="spellEnd"/>
          </w:p>
        </w:tc>
        <w:tc>
          <w:tcPr>
            <w:tcW w:w="2086" w:type="dxa"/>
            <w:tcBorders>
              <w:top w:val="double" w:sz="1" w:space="0" w:color="C0C0C0"/>
              <w:left w:val="double" w:sz="1" w:space="0" w:color="C0C0C0"/>
              <w:bottom w:val="double" w:sz="1" w:space="0" w:color="C0C0C0"/>
            </w:tcBorders>
            <w:shd w:val="clear" w:color="auto" w:fill="auto"/>
            <w:vAlign w:val="center"/>
          </w:tcPr>
          <w:p w14:paraId="6C05EFC1" w14:textId="77777777" w:rsidR="00B249E8" w:rsidRPr="007D6943" w:rsidRDefault="00B249E8" w:rsidP="0062686A">
            <w:pPr>
              <w:jc w:val="center"/>
              <w:rPr>
                <w:rFonts w:ascii="Courier New" w:hAnsi="Courier New" w:cs="Courier New"/>
              </w:rPr>
            </w:pPr>
            <w:r w:rsidRPr="007D6943">
              <w:rPr>
                <w:rFonts w:ascii="Courier New" w:hAnsi="Courier New" w:cs="Courier New"/>
                <w:noProof/>
              </w:rPr>
              <w:drawing>
                <wp:inline distT="0" distB="0" distL="0" distR="0" wp14:anchorId="5894C033" wp14:editId="5D9E54B2">
                  <wp:extent cx="568960" cy="541868"/>
                  <wp:effectExtent l="0" t="0" r="0" b="0"/>
                  <wp:docPr id="13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0088" cy="542943"/>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3ACBA311"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1E240749" wp14:editId="67382E18">
                  <wp:extent cx="985520" cy="558800"/>
                  <wp:effectExtent l="0" t="0" r="508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313BA901"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714D3FDC" wp14:editId="3B97BF67">
                  <wp:extent cx="365760" cy="645068"/>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6085" cy="645641"/>
                          </a:xfrm>
                          <a:prstGeom prst="rect">
                            <a:avLst/>
                          </a:prstGeom>
                          <a:solidFill>
                            <a:srgbClr val="FFFFFF"/>
                          </a:solidFill>
                          <a:ln>
                            <a:noFill/>
                          </a:ln>
                        </pic:spPr>
                      </pic:pic>
                    </a:graphicData>
                  </a:graphic>
                </wp:inline>
              </w:drawing>
            </w:r>
          </w:p>
        </w:tc>
      </w:tr>
      <w:tr w:rsidR="00B249E8" w:rsidRPr="007D6943" w14:paraId="5A04575F"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268CF786"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O-4</w:t>
            </w:r>
          </w:p>
        </w:tc>
        <w:tc>
          <w:tcPr>
            <w:tcW w:w="2491" w:type="dxa"/>
            <w:tcBorders>
              <w:top w:val="double" w:sz="1" w:space="0" w:color="C0C0C0"/>
              <w:left w:val="double" w:sz="1" w:space="0" w:color="C0C0C0"/>
              <w:bottom w:val="double" w:sz="1" w:space="0" w:color="C0C0C0"/>
            </w:tcBorders>
            <w:shd w:val="clear" w:color="auto" w:fill="auto"/>
            <w:vAlign w:val="center"/>
          </w:tcPr>
          <w:p w14:paraId="09008D20"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Lieutenant</w:t>
            </w:r>
            <w:r w:rsidRPr="007D6943">
              <w:rPr>
                <w:rFonts w:ascii="Courier New" w:hAnsi="Courier New" w:cs="Courier New"/>
                <w:color w:val="000033"/>
              </w:rPr>
              <w:br/>
              <w:t>Commander/Major</w:t>
            </w:r>
          </w:p>
        </w:tc>
        <w:tc>
          <w:tcPr>
            <w:tcW w:w="1531" w:type="dxa"/>
            <w:tcBorders>
              <w:top w:val="double" w:sz="1" w:space="0" w:color="C0C0C0"/>
              <w:left w:val="double" w:sz="1" w:space="0" w:color="C0C0C0"/>
              <w:bottom w:val="double" w:sz="1" w:space="0" w:color="C0C0C0"/>
            </w:tcBorders>
            <w:shd w:val="clear" w:color="auto" w:fill="auto"/>
            <w:vAlign w:val="center"/>
          </w:tcPr>
          <w:p w14:paraId="7532B600"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LCDR/Maj</w:t>
            </w:r>
          </w:p>
        </w:tc>
        <w:tc>
          <w:tcPr>
            <w:tcW w:w="2086" w:type="dxa"/>
            <w:tcBorders>
              <w:top w:val="double" w:sz="1" w:space="0" w:color="C0C0C0"/>
              <w:left w:val="double" w:sz="1" w:space="0" w:color="C0C0C0"/>
              <w:bottom w:val="double" w:sz="1" w:space="0" w:color="C0C0C0"/>
            </w:tcBorders>
            <w:shd w:val="clear" w:color="auto" w:fill="auto"/>
            <w:vAlign w:val="center"/>
          </w:tcPr>
          <w:p w14:paraId="357D12BD"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47969C39" wp14:editId="77F40D52">
                  <wp:extent cx="506795" cy="548640"/>
                  <wp:effectExtent l="0" t="0" r="1270" b="10160"/>
                  <wp:docPr id="13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7487" cy="549389"/>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1A44B680"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68B00217" wp14:editId="434D1D92">
                  <wp:extent cx="985520" cy="558800"/>
                  <wp:effectExtent l="0" t="0" r="508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591A1E2C"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0074557E" wp14:editId="0A006206">
                  <wp:extent cx="362932" cy="64008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3255" cy="640649"/>
                          </a:xfrm>
                          <a:prstGeom prst="rect">
                            <a:avLst/>
                          </a:prstGeom>
                          <a:solidFill>
                            <a:srgbClr val="FFFFFF"/>
                          </a:solidFill>
                          <a:ln>
                            <a:noFill/>
                          </a:ln>
                        </pic:spPr>
                      </pic:pic>
                    </a:graphicData>
                  </a:graphic>
                </wp:inline>
              </w:drawing>
            </w:r>
          </w:p>
        </w:tc>
      </w:tr>
      <w:tr w:rsidR="00B249E8" w:rsidRPr="007D6943" w14:paraId="0C28488C"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7398CC19"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O-5</w:t>
            </w:r>
          </w:p>
        </w:tc>
        <w:tc>
          <w:tcPr>
            <w:tcW w:w="2491" w:type="dxa"/>
            <w:tcBorders>
              <w:top w:val="double" w:sz="1" w:space="0" w:color="C0C0C0"/>
              <w:left w:val="double" w:sz="1" w:space="0" w:color="C0C0C0"/>
              <w:bottom w:val="double" w:sz="1" w:space="0" w:color="C0C0C0"/>
            </w:tcBorders>
            <w:shd w:val="clear" w:color="auto" w:fill="auto"/>
            <w:vAlign w:val="center"/>
          </w:tcPr>
          <w:p w14:paraId="47DACD33"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Commander/Lieutenant Colonel</w:t>
            </w:r>
          </w:p>
        </w:tc>
        <w:tc>
          <w:tcPr>
            <w:tcW w:w="1531" w:type="dxa"/>
            <w:tcBorders>
              <w:top w:val="double" w:sz="1" w:space="0" w:color="C0C0C0"/>
              <w:left w:val="double" w:sz="1" w:space="0" w:color="C0C0C0"/>
              <w:bottom w:val="double" w:sz="1" w:space="0" w:color="C0C0C0"/>
            </w:tcBorders>
            <w:shd w:val="clear" w:color="auto" w:fill="auto"/>
            <w:vAlign w:val="center"/>
          </w:tcPr>
          <w:p w14:paraId="2FFEE995"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CDR/</w:t>
            </w:r>
            <w:proofErr w:type="spellStart"/>
            <w:r w:rsidRPr="007D6943">
              <w:rPr>
                <w:rFonts w:ascii="Courier New" w:hAnsi="Courier New" w:cs="Courier New"/>
                <w:color w:val="000033"/>
              </w:rPr>
              <w:t>LtCol</w:t>
            </w:r>
            <w:proofErr w:type="spellEnd"/>
          </w:p>
        </w:tc>
        <w:tc>
          <w:tcPr>
            <w:tcW w:w="2086" w:type="dxa"/>
            <w:tcBorders>
              <w:top w:val="double" w:sz="1" w:space="0" w:color="C0C0C0"/>
              <w:left w:val="double" w:sz="1" w:space="0" w:color="C0C0C0"/>
              <w:bottom w:val="double" w:sz="1" w:space="0" w:color="C0C0C0"/>
            </w:tcBorders>
            <w:shd w:val="clear" w:color="auto" w:fill="auto"/>
            <w:vAlign w:val="center"/>
          </w:tcPr>
          <w:p w14:paraId="6153BA9D"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4BBD29D7" wp14:editId="32FB0226">
                  <wp:extent cx="518160" cy="560943"/>
                  <wp:effectExtent l="0" t="0" r="0" b="0"/>
                  <wp:docPr id="13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8324" cy="561120"/>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642B0FCB"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628E304A" wp14:editId="03DF617A">
                  <wp:extent cx="985520" cy="558800"/>
                  <wp:effectExtent l="0" t="0" r="508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6309DB20"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2BAB2996" wp14:editId="60673608">
                  <wp:extent cx="365760" cy="645068"/>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B249E8" w:rsidRPr="007D6943" w14:paraId="1C3E7ACA"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0073E83F"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O-6</w:t>
            </w:r>
          </w:p>
        </w:tc>
        <w:tc>
          <w:tcPr>
            <w:tcW w:w="2491" w:type="dxa"/>
            <w:tcBorders>
              <w:top w:val="double" w:sz="1" w:space="0" w:color="C0C0C0"/>
              <w:left w:val="double" w:sz="1" w:space="0" w:color="C0C0C0"/>
              <w:bottom w:val="double" w:sz="1" w:space="0" w:color="C0C0C0"/>
            </w:tcBorders>
            <w:shd w:val="clear" w:color="auto" w:fill="auto"/>
            <w:vAlign w:val="center"/>
          </w:tcPr>
          <w:p w14:paraId="79A17400"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Captain/Colonel</w:t>
            </w:r>
          </w:p>
        </w:tc>
        <w:tc>
          <w:tcPr>
            <w:tcW w:w="1531" w:type="dxa"/>
            <w:tcBorders>
              <w:top w:val="double" w:sz="1" w:space="0" w:color="C0C0C0"/>
              <w:left w:val="double" w:sz="1" w:space="0" w:color="C0C0C0"/>
              <w:bottom w:val="double" w:sz="1" w:space="0" w:color="C0C0C0"/>
            </w:tcBorders>
            <w:shd w:val="clear" w:color="auto" w:fill="auto"/>
            <w:vAlign w:val="center"/>
          </w:tcPr>
          <w:p w14:paraId="41EC3044"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CAPT/Col</w:t>
            </w:r>
          </w:p>
        </w:tc>
        <w:tc>
          <w:tcPr>
            <w:tcW w:w="2086" w:type="dxa"/>
            <w:tcBorders>
              <w:top w:val="double" w:sz="1" w:space="0" w:color="C0C0C0"/>
              <w:left w:val="double" w:sz="1" w:space="0" w:color="C0C0C0"/>
              <w:bottom w:val="double" w:sz="1" w:space="0" w:color="C0C0C0"/>
            </w:tcBorders>
            <w:shd w:val="clear" w:color="auto" w:fill="auto"/>
            <w:vAlign w:val="center"/>
          </w:tcPr>
          <w:p w14:paraId="1D048748"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7290C93D" wp14:editId="37851E6C">
                  <wp:extent cx="975360" cy="556260"/>
                  <wp:effectExtent l="0" t="0" r="0" b="2540"/>
                  <wp:docPr id="14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75360" cy="556260"/>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51C6A22F"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08ECF96B" wp14:editId="06292BBB">
                  <wp:extent cx="985520" cy="558800"/>
                  <wp:effectExtent l="0" t="0" r="508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4C48B46C"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747F5EB3" wp14:editId="5560FAF4">
                  <wp:extent cx="362932" cy="64008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3166" cy="640493"/>
                          </a:xfrm>
                          <a:prstGeom prst="rect">
                            <a:avLst/>
                          </a:prstGeom>
                          <a:solidFill>
                            <a:srgbClr val="FFFFFF"/>
                          </a:solidFill>
                          <a:ln>
                            <a:noFill/>
                          </a:ln>
                        </pic:spPr>
                      </pic:pic>
                    </a:graphicData>
                  </a:graphic>
                </wp:inline>
              </w:drawing>
            </w:r>
          </w:p>
        </w:tc>
      </w:tr>
      <w:tr w:rsidR="00B249E8" w:rsidRPr="007D6943" w14:paraId="2B6F79C4"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23F94BE9"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O-7</w:t>
            </w:r>
          </w:p>
        </w:tc>
        <w:tc>
          <w:tcPr>
            <w:tcW w:w="2491" w:type="dxa"/>
            <w:tcBorders>
              <w:top w:val="double" w:sz="1" w:space="0" w:color="C0C0C0"/>
              <w:left w:val="double" w:sz="1" w:space="0" w:color="C0C0C0"/>
              <w:bottom w:val="double" w:sz="1" w:space="0" w:color="C0C0C0"/>
            </w:tcBorders>
            <w:shd w:val="clear" w:color="auto" w:fill="auto"/>
            <w:vAlign w:val="center"/>
          </w:tcPr>
          <w:p w14:paraId="2DE1E9C9"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Rear Admiral</w:t>
            </w:r>
            <w:r w:rsidRPr="007D6943">
              <w:rPr>
                <w:rFonts w:ascii="Courier New" w:hAnsi="Courier New" w:cs="Courier New"/>
                <w:color w:val="000033"/>
              </w:rPr>
              <w:br/>
              <w:t>(lower half)/Brigadier General</w:t>
            </w:r>
          </w:p>
        </w:tc>
        <w:tc>
          <w:tcPr>
            <w:tcW w:w="1531" w:type="dxa"/>
            <w:tcBorders>
              <w:top w:val="double" w:sz="1" w:space="0" w:color="C0C0C0"/>
              <w:left w:val="double" w:sz="1" w:space="0" w:color="C0C0C0"/>
              <w:bottom w:val="double" w:sz="1" w:space="0" w:color="C0C0C0"/>
            </w:tcBorders>
            <w:shd w:val="clear" w:color="auto" w:fill="auto"/>
            <w:vAlign w:val="center"/>
          </w:tcPr>
          <w:p w14:paraId="4ED28A14"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RDML/BGen</w:t>
            </w:r>
          </w:p>
        </w:tc>
        <w:tc>
          <w:tcPr>
            <w:tcW w:w="2086" w:type="dxa"/>
            <w:tcBorders>
              <w:top w:val="double" w:sz="1" w:space="0" w:color="C0C0C0"/>
              <w:left w:val="double" w:sz="1" w:space="0" w:color="C0C0C0"/>
              <w:bottom w:val="double" w:sz="1" w:space="0" w:color="C0C0C0"/>
            </w:tcBorders>
            <w:shd w:val="clear" w:color="auto" w:fill="auto"/>
            <w:vAlign w:val="center"/>
          </w:tcPr>
          <w:p w14:paraId="7E07F4BB"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04883B49" wp14:editId="79570E6C">
                  <wp:extent cx="480059" cy="457200"/>
                  <wp:effectExtent l="0" t="0" r="3175" b="0"/>
                  <wp:docPr id="14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1128" cy="458218"/>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1244B77A"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1BD13A33" wp14:editId="44B27ED5">
                  <wp:extent cx="975360" cy="548640"/>
                  <wp:effectExtent l="0" t="0" r="0" b="1016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13F7B70"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0EB89616" wp14:editId="5A628243">
                  <wp:extent cx="365760" cy="645068"/>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B249E8" w:rsidRPr="007D6943" w14:paraId="27DDF0ED" w14:textId="77777777" w:rsidTr="0062686A">
        <w:trPr>
          <w:trHeight w:val="1185"/>
          <w:jc w:val="center"/>
        </w:trPr>
        <w:tc>
          <w:tcPr>
            <w:tcW w:w="706" w:type="dxa"/>
            <w:tcBorders>
              <w:top w:val="double" w:sz="1" w:space="0" w:color="C0C0C0"/>
              <w:left w:val="double" w:sz="1" w:space="0" w:color="C0C0C0"/>
              <w:bottom w:val="double" w:sz="1" w:space="0" w:color="C0C0C0"/>
            </w:tcBorders>
            <w:shd w:val="clear" w:color="auto" w:fill="auto"/>
            <w:vAlign w:val="center"/>
          </w:tcPr>
          <w:p w14:paraId="6E9F1444"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O-8</w:t>
            </w:r>
          </w:p>
        </w:tc>
        <w:tc>
          <w:tcPr>
            <w:tcW w:w="2491" w:type="dxa"/>
            <w:tcBorders>
              <w:top w:val="double" w:sz="1" w:space="0" w:color="C0C0C0"/>
              <w:left w:val="double" w:sz="1" w:space="0" w:color="C0C0C0"/>
              <w:bottom w:val="double" w:sz="1" w:space="0" w:color="C0C0C0"/>
            </w:tcBorders>
            <w:shd w:val="clear" w:color="auto" w:fill="auto"/>
            <w:vAlign w:val="center"/>
          </w:tcPr>
          <w:p w14:paraId="67D95A27"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Rear Admiral</w:t>
            </w:r>
            <w:r w:rsidRPr="007D6943">
              <w:rPr>
                <w:rFonts w:ascii="Courier New" w:hAnsi="Courier New" w:cs="Courier New"/>
                <w:color w:val="000033"/>
              </w:rPr>
              <w:br/>
              <w:t>(upper half)/Major General</w:t>
            </w:r>
          </w:p>
        </w:tc>
        <w:tc>
          <w:tcPr>
            <w:tcW w:w="1531" w:type="dxa"/>
            <w:tcBorders>
              <w:top w:val="double" w:sz="1" w:space="0" w:color="C0C0C0"/>
              <w:left w:val="double" w:sz="1" w:space="0" w:color="C0C0C0"/>
              <w:bottom w:val="double" w:sz="1" w:space="0" w:color="C0C0C0"/>
            </w:tcBorders>
            <w:shd w:val="clear" w:color="auto" w:fill="auto"/>
            <w:vAlign w:val="center"/>
          </w:tcPr>
          <w:p w14:paraId="18648846"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RADM/</w:t>
            </w:r>
            <w:proofErr w:type="spellStart"/>
            <w:r w:rsidRPr="007D6943">
              <w:rPr>
                <w:rFonts w:ascii="Courier New" w:hAnsi="Courier New" w:cs="Courier New"/>
                <w:color w:val="000033"/>
              </w:rPr>
              <w:t>MajGen</w:t>
            </w:r>
            <w:proofErr w:type="spellEnd"/>
          </w:p>
        </w:tc>
        <w:tc>
          <w:tcPr>
            <w:tcW w:w="2086" w:type="dxa"/>
            <w:tcBorders>
              <w:top w:val="double" w:sz="1" w:space="0" w:color="C0C0C0"/>
              <w:left w:val="double" w:sz="1" w:space="0" w:color="C0C0C0"/>
              <w:bottom w:val="double" w:sz="1" w:space="0" w:color="C0C0C0"/>
            </w:tcBorders>
            <w:shd w:val="clear" w:color="auto" w:fill="auto"/>
            <w:vAlign w:val="center"/>
          </w:tcPr>
          <w:p w14:paraId="63CCB3CE"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102C2DFE" wp14:editId="09ED2119">
                  <wp:extent cx="822960" cy="417909"/>
                  <wp:effectExtent l="0" t="0" r="0" b="0"/>
                  <wp:docPr id="14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24083" cy="418479"/>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3F1ABF87"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691B7BEB" wp14:editId="5E6DDD48">
                  <wp:extent cx="975360" cy="548640"/>
                  <wp:effectExtent l="0" t="0" r="0" b="1016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003261C8"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37CEF71D" wp14:editId="19EAD2DA">
                  <wp:extent cx="365760" cy="645068"/>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B249E8" w:rsidRPr="007D6943" w14:paraId="6826393B"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08708194"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O-9</w:t>
            </w:r>
          </w:p>
        </w:tc>
        <w:tc>
          <w:tcPr>
            <w:tcW w:w="2491" w:type="dxa"/>
            <w:tcBorders>
              <w:top w:val="double" w:sz="1" w:space="0" w:color="C0C0C0"/>
              <w:left w:val="double" w:sz="1" w:space="0" w:color="C0C0C0"/>
              <w:bottom w:val="double" w:sz="1" w:space="0" w:color="C0C0C0"/>
            </w:tcBorders>
            <w:shd w:val="clear" w:color="auto" w:fill="auto"/>
            <w:vAlign w:val="center"/>
          </w:tcPr>
          <w:p w14:paraId="5F27C595"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Vice Admiral/Lieutenant General</w:t>
            </w:r>
          </w:p>
        </w:tc>
        <w:tc>
          <w:tcPr>
            <w:tcW w:w="1531" w:type="dxa"/>
            <w:tcBorders>
              <w:top w:val="double" w:sz="1" w:space="0" w:color="C0C0C0"/>
              <w:left w:val="double" w:sz="1" w:space="0" w:color="C0C0C0"/>
              <w:bottom w:val="double" w:sz="1" w:space="0" w:color="C0C0C0"/>
            </w:tcBorders>
            <w:shd w:val="clear" w:color="auto" w:fill="auto"/>
            <w:vAlign w:val="center"/>
          </w:tcPr>
          <w:p w14:paraId="13D3D586"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VADM/</w:t>
            </w:r>
            <w:proofErr w:type="spellStart"/>
            <w:r w:rsidRPr="007D6943">
              <w:rPr>
                <w:rFonts w:ascii="Courier New" w:hAnsi="Courier New" w:cs="Courier New"/>
                <w:color w:val="000033"/>
              </w:rPr>
              <w:t>LtGen</w:t>
            </w:r>
            <w:proofErr w:type="spellEnd"/>
          </w:p>
        </w:tc>
        <w:tc>
          <w:tcPr>
            <w:tcW w:w="2086" w:type="dxa"/>
            <w:tcBorders>
              <w:top w:val="double" w:sz="1" w:space="0" w:color="C0C0C0"/>
              <w:left w:val="double" w:sz="1" w:space="0" w:color="C0C0C0"/>
              <w:bottom w:val="double" w:sz="1" w:space="0" w:color="C0C0C0"/>
            </w:tcBorders>
            <w:shd w:val="clear" w:color="auto" w:fill="auto"/>
            <w:vAlign w:val="center"/>
          </w:tcPr>
          <w:p w14:paraId="40B33AD7"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60A7BB54" wp14:editId="1DCA5FF5">
                  <wp:extent cx="1127760" cy="414099"/>
                  <wp:effectExtent l="0" t="0" r="0" b="0"/>
                  <wp:docPr id="15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27760" cy="414099"/>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36E516AF"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77CFF6B1" wp14:editId="0037E974">
                  <wp:extent cx="975360" cy="548640"/>
                  <wp:effectExtent l="0" t="0" r="0" b="1016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0DA4037B"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7C03B212" wp14:editId="34D35FD1">
                  <wp:extent cx="365760" cy="645068"/>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5760" cy="645068"/>
                          </a:xfrm>
                          <a:prstGeom prst="rect">
                            <a:avLst/>
                          </a:prstGeom>
                          <a:solidFill>
                            <a:srgbClr val="FFFFFF"/>
                          </a:solidFill>
                          <a:ln>
                            <a:noFill/>
                          </a:ln>
                        </pic:spPr>
                      </pic:pic>
                    </a:graphicData>
                  </a:graphic>
                </wp:inline>
              </w:drawing>
            </w:r>
          </w:p>
        </w:tc>
      </w:tr>
      <w:tr w:rsidR="00B249E8" w:rsidRPr="007D6943" w14:paraId="214631B2"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1D6E8B71"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O-10</w:t>
            </w:r>
          </w:p>
        </w:tc>
        <w:tc>
          <w:tcPr>
            <w:tcW w:w="2491" w:type="dxa"/>
            <w:tcBorders>
              <w:top w:val="double" w:sz="1" w:space="0" w:color="C0C0C0"/>
              <w:left w:val="double" w:sz="1" w:space="0" w:color="C0C0C0"/>
              <w:bottom w:val="double" w:sz="1" w:space="0" w:color="C0C0C0"/>
            </w:tcBorders>
            <w:shd w:val="clear" w:color="auto" w:fill="auto"/>
            <w:vAlign w:val="center"/>
          </w:tcPr>
          <w:p w14:paraId="34E81CF5"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Admiral/General</w:t>
            </w:r>
          </w:p>
        </w:tc>
        <w:tc>
          <w:tcPr>
            <w:tcW w:w="1531" w:type="dxa"/>
            <w:tcBorders>
              <w:top w:val="double" w:sz="1" w:space="0" w:color="C0C0C0"/>
              <w:left w:val="double" w:sz="1" w:space="0" w:color="C0C0C0"/>
              <w:bottom w:val="double" w:sz="1" w:space="0" w:color="C0C0C0"/>
            </w:tcBorders>
            <w:shd w:val="clear" w:color="auto" w:fill="auto"/>
            <w:vAlign w:val="center"/>
          </w:tcPr>
          <w:p w14:paraId="47ABB19B"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ADM/Gen</w:t>
            </w:r>
          </w:p>
        </w:tc>
        <w:tc>
          <w:tcPr>
            <w:tcW w:w="2086" w:type="dxa"/>
            <w:tcBorders>
              <w:top w:val="double" w:sz="1" w:space="0" w:color="C0C0C0"/>
              <w:left w:val="double" w:sz="1" w:space="0" w:color="C0C0C0"/>
              <w:bottom w:val="double" w:sz="1" w:space="0" w:color="C0C0C0"/>
            </w:tcBorders>
            <w:shd w:val="clear" w:color="auto" w:fill="auto"/>
            <w:vAlign w:val="center"/>
          </w:tcPr>
          <w:p w14:paraId="20C94F8B"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2C0F9FC8" wp14:editId="6E7180BD">
                  <wp:extent cx="1300480" cy="355600"/>
                  <wp:effectExtent l="0" t="0" r="0" b="0"/>
                  <wp:docPr id="15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00480" cy="355600"/>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65FD3EDE"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1364BEA3" wp14:editId="1AF21CF4">
                  <wp:extent cx="975360" cy="548640"/>
                  <wp:effectExtent l="0" t="0" r="0" b="1016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3F61AD67"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554D76C9" wp14:editId="17D2D510">
                  <wp:extent cx="362932" cy="64008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2932" cy="640080"/>
                          </a:xfrm>
                          <a:prstGeom prst="rect">
                            <a:avLst/>
                          </a:prstGeom>
                          <a:solidFill>
                            <a:srgbClr val="FFFFFF"/>
                          </a:solidFill>
                          <a:ln>
                            <a:noFill/>
                          </a:ln>
                        </pic:spPr>
                      </pic:pic>
                    </a:graphicData>
                  </a:graphic>
                </wp:inline>
              </w:drawing>
            </w:r>
          </w:p>
        </w:tc>
      </w:tr>
    </w:tbl>
    <w:p w14:paraId="09C3CA29" w14:textId="77777777" w:rsidR="00B249E8" w:rsidRDefault="00B249E8" w:rsidP="00B249E8">
      <w:pPr>
        <w:ind w:left="100"/>
        <w:sectPr w:rsidR="00B249E8">
          <w:pgSz w:w="12240" w:h="15840"/>
          <w:pgMar w:top="980" w:right="420" w:bottom="280" w:left="1340" w:header="748" w:footer="793" w:gutter="0"/>
          <w:cols w:space="720"/>
        </w:sectPr>
      </w:pPr>
    </w:p>
    <w:p w14:paraId="372F32BA" w14:textId="77777777" w:rsidR="00B249E8" w:rsidRDefault="00B249E8" w:rsidP="00B249E8">
      <w:pPr>
        <w:spacing w:line="200" w:lineRule="exact"/>
      </w:pPr>
    </w:p>
    <w:p w14:paraId="28B9ED60" w14:textId="18A9D842" w:rsidR="00B249E8" w:rsidRDefault="00B249E8" w:rsidP="00B249E8">
      <w:pPr>
        <w:rPr>
          <w:rFonts w:ascii="Courier New" w:hAnsi="Courier New" w:cs="Courier New"/>
          <w:sz w:val="24"/>
          <w:szCs w:val="24"/>
        </w:rPr>
      </w:pPr>
      <w:r>
        <w:rPr>
          <w:rFonts w:ascii="Courier New" w:hAnsi="Courier New" w:cs="Courier New"/>
          <w:sz w:val="24"/>
          <w:szCs w:val="24"/>
        </w:rPr>
        <w:t>20</w:t>
      </w:r>
      <w:r w:rsidRPr="00FE7885">
        <w:rPr>
          <w:rFonts w:ascii="Courier New" w:hAnsi="Courier New" w:cs="Courier New"/>
          <w:sz w:val="24"/>
          <w:szCs w:val="24"/>
        </w:rPr>
        <w:t xml:space="preserve">. </w:t>
      </w:r>
      <w:r w:rsidRPr="00FE7885">
        <w:rPr>
          <w:rFonts w:ascii="Courier New" w:hAnsi="Courier New" w:cs="Courier New"/>
          <w:sz w:val="24"/>
          <w:szCs w:val="24"/>
          <w:u w:val="single"/>
        </w:rPr>
        <w:t>United States Navy Warrant Officer Ranks</w:t>
      </w:r>
      <w:r w:rsidR="0062686A">
        <w:rPr>
          <w:rFonts w:ascii="Courier New" w:hAnsi="Courier New" w:cs="Courier New"/>
          <w:sz w:val="24"/>
          <w:szCs w:val="24"/>
        </w:rPr>
        <w:t>.</w:t>
      </w:r>
    </w:p>
    <w:p w14:paraId="7FD4539D" w14:textId="77777777" w:rsidR="00B249E8" w:rsidRPr="00FE7885" w:rsidRDefault="00B249E8" w:rsidP="00B249E8">
      <w:pPr>
        <w:rPr>
          <w:rFonts w:ascii="Courier New" w:hAnsi="Courier New" w:cs="Courier New"/>
          <w:sz w:val="24"/>
          <w:szCs w:val="24"/>
        </w:rPr>
      </w:pP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1907"/>
        <w:gridCol w:w="1577"/>
        <w:gridCol w:w="1531"/>
        <w:gridCol w:w="811"/>
        <w:gridCol w:w="1650"/>
        <w:gridCol w:w="2262"/>
      </w:tblGrid>
      <w:tr w:rsidR="00B249E8" w:rsidRPr="00FE7885" w14:paraId="68FCEADD" w14:textId="77777777" w:rsidTr="0062686A">
        <w:trPr>
          <w:jc w:val="center"/>
        </w:trPr>
        <w:tc>
          <w:tcPr>
            <w:tcW w:w="1907" w:type="dxa"/>
            <w:tcBorders>
              <w:top w:val="double" w:sz="1" w:space="0" w:color="C0C0C0"/>
              <w:left w:val="double" w:sz="1" w:space="0" w:color="C0C0C0"/>
              <w:bottom w:val="double" w:sz="1" w:space="0" w:color="C0C0C0"/>
            </w:tcBorders>
            <w:shd w:val="clear" w:color="auto" w:fill="auto"/>
            <w:vAlign w:val="center"/>
          </w:tcPr>
          <w:p w14:paraId="0F98A2C7"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Pay Grade</w:t>
            </w:r>
          </w:p>
        </w:tc>
        <w:tc>
          <w:tcPr>
            <w:tcW w:w="1577" w:type="dxa"/>
            <w:tcBorders>
              <w:top w:val="double" w:sz="1" w:space="0" w:color="C0C0C0"/>
              <w:left w:val="double" w:sz="1" w:space="0" w:color="C0C0C0"/>
              <w:bottom w:val="double" w:sz="1" w:space="0" w:color="C0C0C0"/>
            </w:tcBorders>
            <w:shd w:val="clear" w:color="auto" w:fill="auto"/>
            <w:vAlign w:val="center"/>
          </w:tcPr>
          <w:p w14:paraId="6DA95FC4"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Rank</w:t>
            </w:r>
          </w:p>
        </w:tc>
        <w:tc>
          <w:tcPr>
            <w:tcW w:w="1531" w:type="dxa"/>
            <w:tcBorders>
              <w:top w:val="double" w:sz="1" w:space="0" w:color="C0C0C0"/>
              <w:left w:val="double" w:sz="1" w:space="0" w:color="C0C0C0"/>
              <w:bottom w:val="double" w:sz="1" w:space="0" w:color="C0C0C0"/>
            </w:tcBorders>
            <w:shd w:val="clear" w:color="auto" w:fill="auto"/>
            <w:vAlign w:val="center"/>
          </w:tcPr>
          <w:p w14:paraId="15CBDA3E"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Abbreviation</w:t>
            </w:r>
          </w:p>
        </w:tc>
        <w:tc>
          <w:tcPr>
            <w:tcW w:w="811" w:type="dxa"/>
            <w:tcBorders>
              <w:top w:val="double" w:sz="1" w:space="0" w:color="C0C0C0"/>
              <w:left w:val="double" w:sz="1" w:space="0" w:color="C0C0C0"/>
              <w:bottom w:val="double" w:sz="1" w:space="0" w:color="C0C0C0"/>
            </w:tcBorders>
            <w:shd w:val="clear" w:color="auto" w:fill="auto"/>
            <w:vAlign w:val="center"/>
          </w:tcPr>
          <w:p w14:paraId="48802FB3"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Collar</w:t>
            </w:r>
          </w:p>
        </w:tc>
        <w:tc>
          <w:tcPr>
            <w:tcW w:w="1650" w:type="dxa"/>
            <w:tcBorders>
              <w:top w:val="double" w:sz="1" w:space="0" w:color="C0C0C0"/>
              <w:left w:val="double" w:sz="1" w:space="0" w:color="C0C0C0"/>
              <w:bottom w:val="double" w:sz="1" w:space="0" w:color="C0C0C0"/>
            </w:tcBorders>
            <w:shd w:val="clear" w:color="auto" w:fill="auto"/>
            <w:vAlign w:val="center"/>
          </w:tcPr>
          <w:p w14:paraId="78B2C230"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Shoulder</w:t>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CD0954F"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b/>
                <w:bCs/>
                <w:color w:val="000033"/>
              </w:rPr>
              <w:t>Sleeve</w:t>
            </w:r>
          </w:p>
        </w:tc>
      </w:tr>
      <w:tr w:rsidR="00B249E8" w:rsidRPr="00FE7885" w14:paraId="701E03E3" w14:textId="77777777" w:rsidTr="0062686A">
        <w:trPr>
          <w:trHeight w:val="1239"/>
          <w:jc w:val="center"/>
        </w:trPr>
        <w:tc>
          <w:tcPr>
            <w:tcW w:w="1907" w:type="dxa"/>
            <w:tcBorders>
              <w:top w:val="double" w:sz="1" w:space="0" w:color="C0C0C0"/>
              <w:left w:val="double" w:sz="1" w:space="0" w:color="C0C0C0"/>
              <w:bottom w:val="double" w:sz="1" w:space="0" w:color="C0C0C0"/>
            </w:tcBorders>
            <w:shd w:val="clear" w:color="auto" w:fill="auto"/>
            <w:vAlign w:val="center"/>
          </w:tcPr>
          <w:p w14:paraId="49CB012B"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W-1</w:t>
            </w:r>
          </w:p>
        </w:tc>
        <w:tc>
          <w:tcPr>
            <w:tcW w:w="1577" w:type="dxa"/>
            <w:tcBorders>
              <w:top w:val="double" w:sz="1" w:space="0" w:color="C0C0C0"/>
              <w:left w:val="double" w:sz="1" w:space="0" w:color="C0C0C0"/>
              <w:bottom w:val="double" w:sz="1" w:space="0" w:color="C0C0C0"/>
            </w:tcBorders>
            <w:shd w:val="clear" w:color="auto" w:fill="auto"/>
            <w:vAlign w:val="center"/>
          </w:tcPr>
          <w:p w14:paraId="0BF8A32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5C9771B8"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WO1</w:t>
            </w:r>
          </w:p>
        </w:tc>
        <w:tc>
          <w:tcPr>
            <w:tcW w:w="811" w:type="dxa"/>
            <w:tcBorders>
              <w:top w:val="double" w:sz="1" w:space="0" w:color="C0C0C0"/>
              <w:left w:val="double" w:sz="1" w:space="0" w:color="C0C0C0"/>
              <w:bottom w:val="double" w:sz="1" w:space="0" w:color="C0C0C0"/>
            </w:tcBorders>
            <w:shd w:val="clear" w:color="auto" w:fill="auto"/>
            <w:vAlign w:val="center"/>
          </w:tcPr>
          <w:p w14:paraId="38F29149"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7F117B4B" wp14:editId="5CB3F9A2">
                  <wp:extent cx="396240" cy="609600"/>
                  <wp:effectExtent l="0" t="0" r="1016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4CBC7782"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7F7CB2C2" wp14:editId="6DE2C6CB">
                  <wp:extent cx="985520" cy="558800"/>
                  <wp:effectExtent l="0" t="0" r="508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54195D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33"/>
              </w:rPr>
              <w:drawing>
                <wp:inline distT="0" distB="0" distL="0" distR="0" wp14:anchorId="2FF13F93" wp14:editId="5520BE8C">
                  <wp:extent cx="406400" cy="716741"/>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7151" cy="718065"/>
                          </a:xfrm>
                          <a:prstGeom prst="rect">
                            <a:avLst/>
                          </a:prstGeom>
                          <a:solidFill>
                            <a:srgbClr val="FFFFFF"/>
                          </a:solidFill>
                          <a:ln>
                            <a:noFill/>
                          </a:ln>
                        </pic:spPr>
                      </pic:pic>
                    </a:graphicData>
                  </a:graphic>
                </wp:inline>
              </w:drawing>
            </w:r>
          </w:p>
        </w:tc>
      </w:tr>
      <w:tr w:rsidR="00B249E8" w:rsidRPr="00FE7885" w14:paraId="3A29D89C" w14:textId="77777777" w:rsidTr="0062686A">
        <w:trPr>
          <w:trHeight w:val="1059"/>
          <w:jc w:val="center"/>
        </w:trPr>
        <w:tc>
          <w:tcPr>
            <w:tcW w:w="1907" w:type="dxa"/>
            <w:tcBorders>
              <w:top w:val="double" w:sz="1" w:space="0" w:color="C0C0C0"/>
              <w:left w:val="double" w:sz="1" w:space="0" w:color="C0C0C0"/>
              <w:bottom w:val="double" w:sz="1" w:space="0" w:color="C0C0C0"/>
            </w:tcBorders>
            <w:shd w:val="clear" w:color="auto" w:fill="auto"/>
            <w:vAlign w:val="center"/>
          </w:tcPr>
          <w:p w14:paraId="4A8810E1"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W-2</w:t>
            </w:r>
          </w:p>
        </w:tc>
        <w:tc>
          <w:tcPr>
            <w:tcW w:w="1577" w:type="dxa"/>
            <w:tcBorders>
              <w:top w:val="double" w:sz="1" w:space="0" w:color="C0C0C0"/>
              <w:left w:val="double" w:sz="1" w:space="0" w:color="C0C0C0"/>
              <w:bottom w:val="double" w:sz="1" w:space="0" w:color="C0C0C0"/>
            </w:tcBorders>
            <w:shd w:val="clear" w:color="auto" w:fill="auto"/>
            <w:vAlign w:val="center"/>
          </w:tcPr>
          <w:p w14:paraId="60FC537D"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4B1BD4C0"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CWO2</w:t>
            </w:r>
          </w:p>
        </w:tc>
        <w:tc>
          <w:tcPr>
            <w:tcW w:w="811" w:type="dxa"/>
            <w:tcBorders>
              <w:top w:val="double" w:sz="1" w:space="0" w:color="C0C0C0"/>
              <w:left w:val="double" w:sz="1" w:space="0" w:color="C0C0C0"/>
              <w:bottom w:val="double" w:sz="1" w:space="0" w:color="C0C0C0"/>
            </w:tcBorders>
            <w:shd w:val="clear" w:color="auto" w:fill="auto"/>
            <w:vAlign w:val="center"/>
          </w:tcPr>
          <w:p w14:paraId="05BDAAA3"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643ADA06" wp14:editId="40CAF7DD">
                  <wp:extent cx="396240" cy="609600"/>
                  <wp:effectExtent l="0" t="0" r="1016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5847DD5F"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4593B167" wp14:editId="4E098745">
                  <wp:extent cx="985520" cy="558800"/>
                  <wp:effectExtent l="0" t="0" r="508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58045B27"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33"/>
              </w:rPr>
              <w:drawing>
                <wp:inline distT="0" distB="0" distL="0" distR="0" wp14:anchorId="5E974D83" wp14:editId="6D85868F">
                  <wp:extent cx="406400" cy="716742"/>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6761" cy="717379"/>
                          </a:xfrm>
                          <a:prstGeom prst="rect">
                            <a:avLst/>
                          </a:prstGeom>
                          <a:solidFill>
                            <a:srgbClr val="FFFFFF"/>
                          </a:solidFill>
                          <a:ln>
                            <a:noFill/>
                          </a:ln>
                        </pic:spPr>
                      </pic:pic>
                    </a:graphicData>
                  </a:graphic>
                </wp:inline>
              </w:drawing>
            </w:r>
          </w:p>
        </w:tc>
      </w:tr>
      <w:tr w:rsidR="00B249E8" w:rsidRPr="00FE7885" w14:paraId="31366759" w14:textId="77777777" w:rsidTr="0062686A">
        <w:trPr>
          <w:jc w:val="center"/>
        </w:trPr>
        <w:tc>
          <w:tcPr>
            <w:tcW w:w="1907" w:type="dxa"/>
            <w:tcBorders>
              <w:top w:val="double" w:sz="1" w:space="0" w:color="C0C0C0"/>
              <w:left w:val="double" w:sz="1" w:space="0" w:color="C0C0C0"/>
              <w:bottom w:val="double" w:sz="1" w:space="0" w:color="C0C0C0"/>
            </w:tcBorders>
            <w:shd w:val="clear" w:color="auto" w:fill="auto"/>
            <w:vAlign w:val="center"/>
          </w:tcPr>
          <w:p w14:paraId="7267B2A8"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W-3</w:t>
            </w:r>
          </w:p>
        </w:tc>
        <w:tc>
          <w:tcPr>
            <w:tcW w:w="1577" w:type="dxa"/>
            <w:tcBorders>
              <w:top w:val="double" w:sz="1" w:space="0" w:color="C0C0C0"/>
              <w:left w:val="double" w:sz="1" w:space="0" w:color="C0C0C0"/>
              <w:bottom w:val="double" w:sz="1" w:space="0" w:color="C0C0C0"/>
            </w:tcBorders>
            <w:shd w:val="clear" w:color="auto" w:fill="auto"/>
            <w:vAlign w:val="center"/>
          </w:tcPr>
          <w:p w14:paraId="0F3DDD02"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53544083"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CWO3</w:t>
            </w:r>
          </w:p>
        </w:tc>
        <w:tc>
          <w:tcPr>
            <w:tcW w:w="811" w:type="dxa"/>
            <w:tcBorders>
              <w:top w:val="double" w:sz="1" w:space="0" w:color="C0C0C0"/>
              <w:left w:val="double" w:sz="1" w:space="0" w:color="C0C0C0"/>
              <w:bottom w:val="double" w:sz="1" w:space="0" w:color="C0C0C0"/>
            </w:tcBorders>
            <w:shd w:val="clear" w:color="auto" w:fill="auto"/>
            <w:vAlign w:val="center"/>
          </w:tcPr>
          <w:p w14:paraId="623BB090"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36881256" wp14:editId="1D3446C9">
                  <wp:extent cx="396240" cy="609600"/>
                  <wp:effectExtent l="0" t="0" r="1016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26F16F63"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798C42D1" wp14:editId="14EC35CD">
                  <wp:extent cx="985520" cy="558800"/>
                  <wp:effectExtent l="0" t="0" r="508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174AF219"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33"/>
              </w:rPr>
              <w:drawing>
                <wp:inline distT="0" distB="0" distL="0" distR="0" wp14:anchorId="44D8C646" wp14:editId="4B3B4C3D">
                  <wp:extent cx="403258" cy="711200"/>
                  <wp:effectExtent l="0" t="0" r="317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03616" cy="711832"/>
                          </a:xfrm>
                          <a:prstGeom prst="rect">
                            <a:avLst/>
                          </a:prstGeom>
                          <a:solidFill>
                            <a:srgbClr val="FFFFFF"/>
                          </a:solidFill>
                          <a:ln>
                            <a:noFill/>
                          </a:ln>
                        </pic:spPr>
                      </pic:pic>
                    </a:graphicData>
                  </a:graphic>
                </wp:inline>
              </w:drawing>
            </w:r>
          </w:p>
        </w:tc>
      </w:tr>
      <w:tr w:rsidR="00B249E8" w:rsidRPr="00FE7885" w14:paraId="11472B11" w14:textId="77777777" w:rsidTr="0062686A">
        <w:trPr>
          <w:jc w:val="center"/>
        </w:trPr>
        <w:tc>
          <w:tcPr>
            <w:tcW w:w="1907" w:type="dxa"/>
            <w:tcBorders>
              <w:top w:val="double" w:sz="1" w:space="0" w:color="C0C0C0"/>
              <w:left w:val="double" w:sz="1" w:space="0" w:color="C0C0C0"/>
              <w:bottom w:val="double" w:sz="1" w:space="0" w:color="C0C0C0"/>
            </w:tcBorders>
            <w:shd w:val="clear" w:color="auto" w:fill="auto"/>
            <w:vAlign w:val="center"/>
          </w:tcPr>
          <w:p w14:paraId="0F279900"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W-4</w:t>
            </w:r>
          </w:p>
        </w:tc>
        <w:tc>
          <w:tcPr>
            <w:tcW w:w="1577" w:type="dxa"/>
            <w:tcBorders>
              <w:top w:val="double" w:sz="1" w:space="0" w:color="C0C0C0"/>
              <w:left w:val="double" w:sz="1" w:space="0" w:color="C0C0C0"/>
              <w:bottom w:val="double" w:sz="1" w:space="0" w:color="C0C0C0"/>
            </w:tcBorders>
            <w:shd w:val="clear" w:color="auto" w:fill="auto"/>
            <w:vAlign w:val="center"/>
          </w:tcPr>
          <w:p w14:paraId="7D255C67"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1D56DF98"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CWO4</w:t>
            </w:r>
          </w:p>
        </w:tc>
        <w:tc>
          <w:tcPr>
            <w:tcW w:w="811" w:type="dxa"/>
            <w:tcBorders>
              <w:top w:val="double" w:sz="1" w:space="0" w:color="C0C0C0"/>
              <w:left w:val="double" w:sz="1" w:space="0" w:color="C0C0C0"/>
              <w:bottom w:val="double" w:sz="1" w:space="0" w:color="C0C0C0"/>
            </w:tcBorders>
            <w:shd w:val="clear" w:color="auto" w:fill="auto"/>
            <w:vAlign w:val="center"/>
          </w:tcPr>
          <w:p w14:paraId="28CC8D95"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3CE88DB6" wp14:editId="409158E2">
                  <wp:extent cx="396240" cy="609600"/>
                  <wp:effectExtent l="0" t="0" r="1016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4A604BEB"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230BA0CF" wp14:editId="1024DC5A">
                  <wp:extent cx="985520" cy="558800"/>
                  <wp:effectExtent l="0" t="0" r="508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6B4D5873"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33"/>
              </w:rPr>
              <w:drawing>
                <wp:inline distT="0" distB="0" distL="0" distR="0" wp14:anchorId="7126102E" wp14:editId="5C47AA59">
                  <wp:extent cx="406400" cy="716742"/>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06662" cy="717205"/>
                          </a:xfrm>
                          <a:prstGeom prst="rect">
                            <a:avLst/>
                          </a:prstGeom>
                          <a:solidFill>
                            <a:srgbClr val="FFFFFF"/>
                          </a:solidFill>
                          <a:ln>
                            <a:noFill/>
                          </a:ln>
                        </pic:spPr>
                      </pic:pic>
                    </a:graphicData>
                  </a:graphic>
                </wp:inline>
              </w:drawing>
            </w:r>
          </w:p>
        </w:tc>
      </w:tr>
      <w:tr w:rsidR="00B249E8" w:rsidRPr="00FE7885" w14:paraId="174A32E3" w14:textId="77777777" w:rsidTr="0062686A">
        <w:trPr>
          <w:jc w:val="center"/>
        </w:trPr>
        <w:tc>
          <w:tcPr>
            <w:tcW w:w="1907" w:type="dxa"/>
            <w:tcBorders>
              <w:top w:val="double" w:sz="1" w:space="0" w:color="C0C0C0"/>
              <w:left w:val="double" w:sz="1" w:space="0" w:color="C0C0C0"/>
              <w:bottom w:val="double" w:sz="1" w:space="0" w:color="C0C0C0"/>
            </w:tcBorders>
            <w:shd w:val="clear" w:color="auto" w:fill="auto"/>
            <w:vAlign w:val="center"/>
          </w:tcPr>
          <w:p w14:paraId="724BE53E"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W-5*</w:t>
            </w:r>
          </w:p>
        </w:tc>
        <w:tc>
          <w:tcPr>
            <w:tcW w:w="1577" w:type="dxa"/>
            <w:tcBorders>
              <w:top w:val="double" w:sz="1" w:space="0" w:color="C0C0C0"/>
              <w:left w:val="double" w:sz="1" w:space="0" w:color="C0C0C0"/>
              <w:bottom w:val="double" w:sz="1" w:space="0" w:color="C0C0C0"/>
            </w:tcBorders>
            <w:shd w:val="clear" w:color="auto" w:fill="auto"/>
            <w:vAlign w:val="center"/>
          </w:tcPr>
          <w:p w14:paraId="64A672F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60950F85"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CWO5</w:t>
            </w:r>
          </w:p>
        </w:tc>
        <w:tc>
          <w:tcPr>
            <w:tcW w:w="811" w:type="dxa"/>
            <w:tcBorders>
              <w:top w:val="double" w:sz="1" w:space="0" w:color="C0C0C0"/>
              <w:left w:val="double" w:sz="1" w:space="0" w:color="C0C0C0"/>
              <w:bottom w:val="double" w:sz="1" w:space="0" w:color="C0C0C0"/>
            </w:tcBorders>
            <w:shd w:val="clear" w:color="auto" w:fill="auto"/>
            <w:vAlign w:val="center"/>
          </w:tcPr>
          <w:p w14:paraId="51815E72"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445EF911" wp14:editId="0A85C7C3">
                  <wp:extent cx="396240" cy="609600"/>
                  <wp:effectExtent l="0" t="0" r="1016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6B11224A"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494D3B5D" wp14:editId="32EB291D">
                  <wp:extent cx="985520" cy="558800"/>
                  <wp:effectExtent l="0" t="0" r="508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0B5D59C9"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02951E92" wp14:editId="2DC28322">
                  <wp:extent cx="409018" cy="72136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9382" cy="722001"/>
                          </a:xfrm>
                          <a:prstGeom prst="rect">
                            <a:avLst/>
                          </a:prstGeom>
                          <a:solidFill>
                            <a:srgbClr val="FFFFFF"/>
                          </a:solidFill>
                          <a:ln>
                            <a:noFill/>
                          </a:ln>
                        </pic:spPr>
                      </pic:pic>
                    </a:graphicData>
                  </a:graphic>
                </wp:inline>
              </w:drawing>
            </w:r>
          </w:p>
        </w:tc>
      </w:tr>
    </w:tbl>
    <w:p w14:paraId="148EF127" w14:textId="77777777" w:rsidR="00B249E8" w:rsidRPr="00FE7885" w:rsidRDefault="00B249E8" w:rsidP="00B249E8">
      <w:pPr>
        <w:rPr>
          <w:rFonts w:ascii="Courier New" w:hAnsi="Courier New" w:cs="Courier New"/>
          <w:b/>
        </w:rPr>
      </w:pPr>
    </w:p>
    <w:p w14:paraId="4AC631F8" w14:textId="37953B0B" w:rsidR="00B249E8" w:rsidRDefault="00B249E8" w:rsidP="00B249E8">
      <w:pPr>
        <w:rPr>
          <w:rFonts w:ascii="Courier New" w:hAnsi="Courier New" w:cs="Courier New"/>
          <w:sz w:val="24"/>
          <w:szCs w:val="24"/>
        </w:rPr>
      </w:pPr>
      <w:r>
        <w:rPr>
          <w:rFonts w:ascii="Courier New" w:hAnsi="Courier New" w:cs="Courier New"/>
          <w:sz w:val="24"/>
          <w:szCs w:val="24"/>
        </w:rPr>
        <w:t xml:space="preserve">21. </w:t>
      </w:r>
      <w:r w:rsidRPr="00FE7885">
        <w:rPr>
          <w:rFonts w:ascii="Courier New" w:hAnsi="Courier New" w:cs="Courier New"/>
          <w:sz w:val="24"/>
          <w:szCs w:val="24"/>
          <w:u w:val="single"/>
        </w:rPr>
        <w:t>United States Marine Corps Warrant Officer Ranks</w:t>
      </w:r>
      <w:r w:rsidR="0062686A">
        <w:rPr>
          <w:rFonts w:ascii="Courier New" w:hAnsi="Courier New" w:cs="Courier New"/>
          <w:sz w:val="24"/>
          <w:szCs w:val="24"/>
        </w:rPr>
        <w:t>.</w:t>
      </w:r>
    </w:p>
    <w:p w14:paraId="3077D7E7" w14:textId="77777777" w:rsidR="00B249E8" w:rsidRPr="00FE7885" w:rsidRDefault="00B249E8" w:rsidP="00B249E8">
      <w:pPr>
        <w:rPr>
          <w:rFonts w:ascii="Courier New" w:hAnsi="Courier New" w:cs="Courier New"/>
          <w:sz w:val="24"/>
          <w:szCs w:val="24"/>
        </w:rPr>
      </w:pPr>
    </w:p>
    <w:tbl>
      <w:tblPr>
        <w:tblW w:w="9495" w:type="dxa"/>
        <w:jc w:val="center"/>
        <w:tblLayout w:type="fixed"/>
        <w:tblCellMar>
          <w:top w:w="15" w:type="dxa"/>
          <w:left w:w="15" w:type="dxa"/>
          <w:bottom w:w="15" w:type="dxa"/>
          <w:right w:w="15" w:type="dxa"/>
        </w:tblCellMar>
        <w:tblLook w:val="0000" w:firstRow="0" w:lastRow="0" w:firstColumn="0" w:lastColumn="0" w:noHBand="0" w:noVBand="0"/>
      </w:tblPr>
      <w:tblGrid>
        <w:gridCol w:w="1778"/>
        <w:gridCol w:w="1620"/>
        <w:gridCol w:w="3960"/>
        <w:gridCol w:w="2137"/>
      </w:tblGrid>
      <w:tr w:rsidR="00B249E8" w:rsidRPr="00FE7885" w14:paraId="3A0DC098" w14:textId="77777777" w:rsidTr="0062686A">
        <w:trPr>
          <w:jc w:val="center"/>
        </w:trPr>
        <w:tc>
          <w:tcPr>
            <w:tcW w:w="1778" w:type="dxa"/>
            <w:tcBorders>
              <w:top w:val="double" w:sz="1" w:space="0" w:color="C0C0C0"/>
              <w:left w:val="double" w:sz="1" w:space="0" w:color="C0C0C0"/>
              <w:bottom w:val="double" w:sz="1" w:space="0" w:color="C0C0C0"/>
            </w:tcBorders>
            <w:shd w:val="clear" w:color="auto" w:fill="auto"/>
            <w:vAlign w:val="center"/>
          </w:tcPr>
          <w:p w14:paraId="00A28679"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Pay Grade</w:t>
            </w:r>
          </w:p>
        </w:tc>
        <w:tc>
          <w:tcPr>
            <w:tcW w:w="1620" w:type="dxa"/>
            <w:tcBorders>
              <w:top w:val="double" w:sz="1" w:space="0" w:color="C0C0C0"/>
              <w:left w:val="double" w:sz="1" w:space="0" w:color="C0C0C0"/>
              <w:bottom w:val="double" w:sz="1" w:space="0" w:color="C0C0C0"/>
            </w:tcBorders>
            <w:shd w:val="clear" w:color="auto" w:fill="auto"/>
            <w:vAlign w:val="center"/>
          </w:tcPr>
          <w:p w14:paraId="760D835B"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Rank</w:t>
            </w:r>
          </w:p>
        </w:tc>
        <w:tc>
          <w:tcPr>
            <w:tcW w:w="3960" w:type="dxa"/>
            <w:tcBorders>
              <w:top w:val="double" w:sz="1" w:space="0" w:color="C0C0C0"/>
              <w:left w:val="double" w:sz="1" w:space="0" w:color="C0C0C0"/>
              <w:bottom w:val="double" w:sz="1" w:space="0" w:color="C0C0C0"/>
            </w:tcBorders>
            <w:shd w:val="clear" w:color="auto" w:fill="auto"/>
            <w:vAlign w:val="center"/>
          </w:tcPr>
          <w:p w14:paraId="7F752B1F"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Abbreviation</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4D0453C0"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b/>
                <w:bCs/>
                <w:color w:val="000033"/>
              </w:rPr>
              <w:t>Collar</w:t>
            </w:r>
          </w:p>
        </w:tc>
      </w:tr>
      <w:tr w:rsidR="00B249E8" w:rsidRPr="00FE7885" w14:paraId="6BA0CA5B" w14:textId="77777777" w:rsidTr="0062686A">
        <w:trPr>
          <w:trHeight w:val="1023"/>
          <w:jc w:val="center"/>
        </w:trPr>
        <w:tc>
          <w:tcPr>
            <w:tcW w:w="1778" w:type="dxa"/>
            <w:tcBorders>
              <w:top w:val="double" w:sz="1" w:space="0" w:color="C0C0C0"/>
              <w:left w:val="double" w:sz="1" w:space="0" w:color="C0C0C0"/>
              <w:bottom w:val="double" w:sz="1" w:space="0" w:color="C0C0C0"/>
            </w:tcBorders>
            <w:shd w:val="clear" w:color="auto" w:fill="auto"/>
            <w:vAlign w:val="center"/>
          </w:tcPr>
          <w:p w14:paraId="3CA26AE0"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W-1</w:t>
            </w:r>
          </w:p>
        </w:tc>
        <w:tc>
          <w:tcPr>
            <w:tcW w:w="1620" w:type="dxa"/>
            <w:tcBorders>
              <w:top w:val="double" w:sz="1" w:space="0" w:color="C0C0C0"/>
              <w:left w:val="double" w:sz="1" w:space="0" w:color="C0C0C0"/>
              <w:bottom w:val="double" w:sz="1" w:space="0" w:color="C0C0C0"/>
            </w:tcBorders>
            <w:shd w:val="clear" w:color="auto" w:fill="auto"/>
            <w:vAlign w:val="center"/>
          </w:tcPr>
          <w:p w14:paraId="3DEADD2E"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76340453"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WO1</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4496E37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FF"/>
              </w:rPr>
              <w:drawing>
                <wp:inline distT="0" distB="0" distL="0" distR="0" wp14:anchorId="1A2D7CC2" wp14:editId="5E17DAF1">
                  <wp:extent cx="233529" cy="6197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99">
                            <a:extLst>
                              <a:ext uri="{28A0092B-C50C-407E-A947-70E740481C1C}">
                                <a14:useLocalDpi xmlns:a14="http://schemas.microsoft.com/office/drawing/2010/main" val="0"/>
                              </a:ext>
                            </a:extLst>
                          </a:blip>
                          <a:srcRect t="-10909"/>
                          <a:stretch/>
                        </pic:blipFill>
                        <pic:spPr bwMode="auto">
                          <a:xfrm>
                            <a:off x="0" y="0"/>
                            <a:ext cx="233808" cy="620501"/>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B249E8" w:rsidRPr="00FE7885" w14:paraId="29662698" w14:textId="77777777" w:rsidTr="0062686A">
        <w:trPr>
          <w:trHeight w:val="1005"/>
          <w:jc w:val="center"/>
        </w:trPr>
        <w:tc>
          <w:tcPr>
            <w:tcW w:w="1778" w:type="dxa"/>
            <w:tcBorders>
              <w:top w:val="double" w:sz="1" w:space="0" w:color="C0C0C0"/>
              <w:left w:val="double" w:sz="1" w:space="0" w:color="C0C0C0"/>
              <w:bottom w:val="double" w:sz="1" w:space="0" w:color="C0C0C0"/>
            </w:tcBorders>
            <w:shd w:val="clear" w:color="auto" w:fill="auto"/>
            <w:vAlign w:val="center"/>
          </w:tcPr>
          <w:p w14:paraId="127FF082"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W-2</w:t>
            </w:r>
          </w:p>
        </w:tc>
        <w:tc>
          <w:tcPr>
            <w:tcW w:w="1620" w:type="dxa"/>
            <w:tcBorders>
              <w:top w:val="double" w:sz="1" w:space="0" w:color="C0C0C0"/>
              <w:left w:val="double" w:sz="1" w:space="0" w:color="C0C0C0"/>
              <w:bottom w:val="double" w:sz="1" w:space="0" w:color="C0C0C0"/>
            </w:tcBorders>
            <w:shd w:val="clear" w:color="auto" w:fill="auto"/>
            <w:vAlign w:val="center"/>
          </w:tcPr>
          <w:p w14:paraId="513A70FC"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4A0D5182"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CWO2</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BFCB98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FF"/>
              </w:rPr>
              <w:drawing>
                <wp:inline distT="0" distB="0" distL="0" distR="0" wp14:anchorId="54373FCB" wp14:editId="66972C54">
                  <wp:extent cx="264160" cy="599440"/>
                  <wp:effectExtent l="0" t="0" r="0" b="1016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00">
                            <a:extLst>
                              <a:ext uri="{28A0092B-C50C-407E-A947-70E740481C1C}">
                                <a14:useLocalDpi xmlns:a14="http://schemas.microsoft.com/office/drawing/2010/main" val="0"/>
                              </a:ext>
                            </a:extLst>
                          </a:blip>
                          <a:srcRect l="-4267" t="-5669" r="-6763" b="-5910"/>
                          <a:stretch/>
                        </pic:blipFill>
                        <pic:spPr bwMode="auto">
                          <a:xfrm>
                            <a:off x="0" y="0"/>
                            <a:ext cx="264771" cy="600827"/>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B249E8" w:rsidRPr="00FE7885" w14:paraId="34C75160" w14:textId="77777777" w:rsidTr="0062686A">
        <w:trPr>
          <w:trHeight w:val="1158"/>
          <w:jc w:val="center"/>
        </w:trPr>
        <w:tc>
          <w:tcPr>
            <w:tcW w:w="1778" w:type="dxa"/>
            <w:tcBorders>
              <w:top w:val="double" w:sz="1" w:space="0" w:color="C0C0C0"/>
              <w:left w:val="double" w:sz="1" w:space="0" w:color="C0C0C0"/>
              <w:bottom w:val="double" w:sz="1" w:space="0" w:color="C0C0C0"/>
            </w:tcBorders>
            <w:shd w:val="clear" w:color="auto" w:fill="auto"/>
            <w:vAlign w:val="center"/>
          </w:tcPr>
          <w:p w14:paraId="4EE351AF"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W-3</w:t>
            </w:r>
          </w:p>
        </w:tc>
        <w:tc>
          <w:tcPr>
            <w:tcW w:w="1620" w:type="dxa"/>
            <w:tcBorders>
              <w:top w:val="double" w:sz="1" w:space="0" w:color="C0C0C0"/>
              <w:left w:val="double" w:sz="1" w:space="0" w:color="C0C0C0"/>
              <w:bottom w:val="double" w:sz="1" w:space="0" w:color="C0C0C0"/>
            </w:tcBorders>
            <w:shd w:val="clear" w:color="auto" w:fill="auto"/>
            <w:vAlign w:val="center"/>
          </w:tcPr>
          <w:p w14:paraId="01C196D2"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7AC3AD82"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CWO3</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3FE44F69"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FF"/>
              </w:rPr>
              <w:drawing>
                <wp:inline distT="0" distB="0" distL="0" distR="0" wp14:anchorId="508C8DB2" wp14:editId="3B24D72E">
                  <wp:extent cx="304800" cy="651933"/>
                  <wp:effectExtent l="0" t="0" r="0" b="889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01">
                            <a:extLst>
                              <a:ext uri="{28A0092B-C50C-407E-A947-70E740481C1C}">
                                <a14:useLocalDpi xmlns:a14="http://schemas.microsoft.com/office/drawing/2010/main" val="0"/>
                              </a:ext>
                            </a:extLst>
                          </a:blip>
                          <a:srcRect l="-14299" t="-7728" r="-14489" b="-11390"/>
                          <a:stretch/>
                        </pic:blipFill>
                        <pic:spPr bwMode="auto">
                          <a:xfrm>
                            <a:off x="0" y="0"/>
                            <a:ext cx="305547" cy="653531"/>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B249E8" w:rsidRPr="00FE7885" w14:paraId="5778DBE6" w14:textId="77777777" w:rsidTr="0062686A">
        <w:trPr>
          <w:trHeight w:val="1140"/>
          <w:jc w:val="center"/>
        </w:trPr>
        <w:tc>
          <w:tcPr>
            <w:tcW w:w="1778" w:type="dxa"/>
            <w:tcBorders>
              <w:top w:val="double" w:sz="1" w:space="0" w:color="C0C0C0"/>
              <w:left w:val="double" w:sz="1" w:space="0" w:color="C0C0C0"/>
              <w:bottom w:val="double" w:sz="1" w:space="0" w:color="C0C0C0"/>
            </w:tcBorders>
            <w:shd w:val="clear" w:color="auto" w:fill="auto"/>
            <w:vAlign w:val="center"/>
          </w:tcPr>
          <w:p w14:paraId="5D89AEBC"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W-4</w:t>
            </w:r>
          </w:p>
        </w:tc>
        <w:tc>
          <w:tcPr>
            <w:tcW w:w="1620" w:type="dxa"/>
            <w:tcBorders>
              <w:top w:val="double" w:sz="1" w:space="0" w:color="C0C0C0"/>
              <w:left w:val="double" w:sz="1" w:space="0" w:color="C0C0C0"/>
              <w:bottom w:val="double" w:sz="1" w:space="0" w:color="C0C0C0"/>
            </w:tcBorders>
            <w:shd w:val="clear" w:color="auto" w:fill="auto"/>
            <w:vAlign w:val="center"/>
          </w:tcPr>
          <w:p w14:paraId="06013A7E"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782D9F3B"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CWO4</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094281C3"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FF"/>
              </w:rPr>
              <w:drawing>
                <wp:inline distT="0" distB="0" distL="0" distR="0" wp14:anchorId="0F5FE0AC" wp14:editId="6C3ADB9B">
                  <wp:extent cx="313266" cy="651934"/>
                  <wp:effectExtent l="0" t="0" r="0" b="889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02">
                            <a:extLst>
                              <a:ext uri="{28A0092B-C50C-407E-A947-70E740481C1C}">
                                <a14:useLocalDpi xmlns:a14="http://schemas.microsoft.com/office/drawing/2010/main" val="0"/>
                              </a:ext>
                            </a:extLst>
                          </a:blip>
                          <a:srcRect l="-18018" t="-9103" r="-15518" b="-7908"/>
                          <a:stretch/>
                        </pic:blipFill>
                        <pic:spPr bwMode="auto">
                          <a:xfrm>
                            <a:off x="0" y="0"/>
                            <a:ext cx="314192" cy="65386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B249E8" w:rsidRPr="00FE7885" w14:paraId="1524A1CB" w14:textId="77777777" w:rsidTr="0062686A">
        <w:trPr>
          <w:trHeight w:val="969"/>
          <w:jc w:val="center"/>
        </w:trPr>
        <w:tc>
          <w:tcPr>
            <w:tcW w:w="1778" w:type="dxa"/>
            <w:tcBorders>
              <w:top w:val="double" w:sz="1" w:space="0" w:color="C0C0C0"/>
              <w:left w:val="double" w:sz="1" w:space="0" w:color="C0C0C0"/>
              <w:bottom w:val="double" w:sz="1" w:space="0" w:color="C0C0C0"/>
            </w:tcBorders>
            <w:shd w:val="clear" w:color="auto" w:fill="auto"/>
            <w:vAlign w:val="center"/>
          </w:tcPr>
          <w:p w14:paraId="5298DA06"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W-5</w:t>
            </w:r>
          </w:p>
        </w:tc>
        <w:tc>
          <w:tcPr>
            <w:tcW w:w="1620" w:type="dxa"/>
            <w:tcBorders>
              <w:top w:val="double" w:sz="1" w:space="0" w:color="C0C0C0"/>
              <w:left w:val="double" w:sz="1" w:space="0" w:color="C0C0C0"/>
              <w:bottom w:val="double" w:sz="1" w:space="0" w:color="C0C0C0"/>
            </w:tcBorders>
            <w:shd w:val="clear" w:color="auto" w:fill="auto"/>
            <w:vAlign w:val="center"/>
          </w:tcPr>
          <w:p w14:paraId="4CF0FF5B"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54812478"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CWO5</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960E456"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FF"/>
              </w:rPr>
              <w:drawing>
                <wp:inline distT="0" distB="0" distL="0" distR="0" wp14:anchorId="2907C132" wp14:editId="298B669E">
                  <wp:extent cx="254000" cy="651933"/>
                  <wp:effectExtent l="0" t="0" r="0" b="889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03">
                            <a:extLst>
                              <a:ext uri="{28A0092B-C50C-407E-A947-70E740481C1C}">
                                <a14:useLocalDpi xmlns:a14="http://schemas.microsoft.com/office/drawing/2010/main" val="0"/>
                              </a:ext>
                            </a:extLst>
                          </a:blip>
                          <a:srcRect t="-6069" r="-8118" b="-10773"/>
                          <a:stretch/>
                        </pic:blipFill>
                        <pic:spPr bwMode="auto">
                          <a:xfrm>
                            <a:off x="0" y="0"/>
                            <a:ext cx="254384" cy="652919"/>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bl>
    <w:p w14:paraId="395FA79D" w14:textId="77777777" w:rsidR="00B249E8" w:rsidRPr="00FE7885" w:rsidRDefault="00B249E8" w:rsidP="00B249E8">
      <w:pPr>
        <w:rPr>
          <w:rFonts w:ascii="Courier New" w:hAnsi="Courier New" w:cs="Courier New"/>
        </w:rPr>
        <w:sectPr w:rsidR="00B249E8" w:rsidRPr="00FE7885">
          <w:pgSz w:w="12240" w:h="15840"/>
          <w:pgMar w:top="980" w:right="1260" w:bottom="280" w:left="1260" w:header="748" w:footer="793" w:gutter="0"/>
          <w:cols w:space="720"/>
        </w:sectPr>
      </w:pPr>
    </w:p>
    <w:p w14:paraId="25ADF4B9" w14:textId="77777777" w:rsidR="00B249E8" w:rsidRDefault="00B249E8" w:rsidP="00B249E8">
      <w:pPr>
        <w:spacing w:line="200" w:lineRule="exact"/>
      </w:pPr>
    </w:p>
    <w:p w14:paraId="1D922A03" w14:textId="77777777" w:rsidR="00B249E8" w:rsidRDefault="00B249E8" w:rsidP="00B249E8">
      <w:pPr>
        <w:spacing w:line="220" w:lineRule="exact"/>
        <w:rPr>
          <w:sz w:val="22"/>
          <w:szCs w:val="22"/>
        </w:rPr>
      </w:pPr>
    </w:p>
    <w:p w14:paraId="0B626F8A" w14:textId="6D3EAB51" w:rsidR="00B249E8" w:rsidRDefault="00B249E8" w:rsidP="00B249E8">
      <w:pPr>
        <w:rPr>
          <w:rFonts w:ascii="Courier New" w:hAnsi="Courier New" w:cs="Courier New"/>
          <w:sz w:val="24"/>
          <w:szCs w:val="24"/>
        </w:rPr>
      </w:pPr>
      <w:r>
        <w:rPr>
          <w:rFonts w:ascii="Courier New" w:eastAsia="Courier New" w:hAnsi="Courier New" w:cs="Courier New"/>
          <w:position w:val="1"/>
          <w:sz w:val="24"/>
          <w:szCs w:val="24"/>
        </w:rPr>
        <w:t>22.</w:t>
      </w:r>
      <w:r>
        <w:rPr>
          <w:rFonts w:ascii="Courier New" w:hAnsi="Courier New" w:cs="Courier New"/>
          <w:sz w:val="24"/>
          <w:szCs w:val="24"/>
        </w:rPr>
        <w:t xml:space="preserve">  </w:t>
      </w:r>
      <w:r>
        <w:rPr>
          <w:rFonts w:ascii="Courier New" w:hAnsi="Courier New" w:cs="Courier New"/>
          <w:sz w:val="24"/>
          <w:szCs w:val="24"/>
          <w:u w:val="single"/>
        </w:rPr>
        <w:t>United States Army Warrant Officer Ranks</w:t>
      </w:r>
      <w:r w:rsidR="0062686A">
        <w:rPr>
          <w:rFonts w:ascii="Courier New" w:hAnsi="Courier New" w:cs="Courier New"/>
          <w:sz w:val="24"/>
          <w:szCs w:val="24"/>
        </w:rPr>
        <w:t>.</w:t>
      </w:r>
    </w:p>
    <w:p w14:paraId="5A5DA852" w14:textId="77777777" w:rsidR="00B249E8" w:rsidRDefault="00B249E8" w:rsidP="00B249E8">
      <w:pPr>
        <w:rPr>
          <w:rFonts w:ascii="Courier New" w:hAnsi="Courier New" w:cs="Courier New"/>
          <w:sz w:val="24"/>
          <w:szCs w:val="24"/>
        </w:rPr>
      </w:pPr>
    </w:p>
    <w:tbl>
      <w:tblPr>
        <w:tblW w:w="9795" w:type="dxa"/>
        <w:jc w:val="center"/>
        <w:tblLayout w:type="fixed"/>
        <w:tblLook w:val="04A0" w:firstRow="1" w:lastRow="0" w:firstColumn="1" w:lastColumn="0" w:noHBand="0" w:noVBand="1"/>
      </w:tblPr>
      <w:tblGrid>
        <w:gridCol w:w="1969"/>
        <w:gridCol w:w="1529"/>
        <w:gridCol w:w="4138"/>
        <w:gridCol w:w="2159"/>
      </w:tblGrid>
      <w:tr w:rsidR="00B249E8" w14:paraId="5343DCC5" w14:textId="77777777" w:rsidTr="0062686A">
        <w:trPr>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560F2B8D" w14:textId="77777777" w:rsidR="00B249E8" w:rsidRDefault="00B249E8" w:rsidP="0062686A">
            <w:pPr>
              <w:jc w:val="center"/>
              <w:rPr>
                <w:rFonts w:ascii="Courier New" w:hAnsi="Courier New" w:cs="Courier New"/>
                <w:b/>
                <w:bCs/>
                <w:color w:val="000033"/>
              </w:rPr>
            </w:pPr>
            <w:r>
              <w:rPr>
                <w:rFonts w:ascii="Courier New" w:hAnsi="Courier New" w:cs="Courier New"/>
                <w:b/>
                <w:bCs/>
                <w:color w:val="000033"/>
              </w:rPr>
              <w:t>Pay Grade</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1F06B14B" w14:textId="77777777" w:rsidR="00B249E8" w:rsidRDefault="00B249E8" w:rsidP="0062686A">
            <w:pPr>
              <w:jc w:val="center"/>
              <w:rPr>
                <w:rFonts w:ascii="Courier New" w:hAnsi="Courier New" w:cs="Courier New"/>
                <w:b/>
                <w:bCs/>
                <w:color w:val="000033"/>
              </w:rPr>
            </w:pPr>
            <w:r>
              <w:rPr>
                <w:rFonts w:ascii="Courier New" w:hAnsi="Courier New" w:cs="Courier New"/>
                <w:b/>
                <w:bCs/>
                <w:color w:val="000033"/>
              </w:rPr>
              <w:t>Rank</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5ECC4164" w14:textId="77777777" w:rsidR="00B249E8" w:rsidRDefault="00B249E8" w:rsidP="0062686A">
            <w:pPr>
              <w:jc w:val="center"/>
              <w:rPr>
                <w:rFonts w:ascii="Courier New" w:hAnsi="Courier New" w:cs="Courier New"/>
                <w:b/>
                <w:bCs/>
                <w:color w:val="000033"/>
              </w:rPr>
            </w:pPr>
            <w:r>
              <w:rPr>
                <w:rFonts w:ascii="Courier New" w:hAnsi="Courier New" w:cs="Courier New"/>
                <w:b/>
                <w:bCs/>
                <w:color w:val="000033"/>
              </w:rPr>
              <w:t>Abbreviation</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5CF58D8A" w14:textId="77777777" w:rsidR="00B249E8" w:rsidRDefault="00B249E8" w:rsidP="0062686A">
            <w:pPr>
              <w:jc w:val="center"/>
              <w:rPr>
                <w:rFonts w:ascii="Courier New" w:hAnsi="Courier New" w:cs="Courier New"/>
                <w:color w:val="000033"/>
              </w:rPr>
            </w:pPr>
            <w:r>
              <w:rPr>
                <w:rFonts w:ascii="Courier New" w:hAnsi="Courier New" w:cs="Courier New"/>
                <w:b/>
                <w:bCs/>
                <w:color w:val="000033"/>
              </w:rPr>
              <w:t>Collar</w:t>
            </w:r>
          </w:p>
        </w:tc>
      </w:tr>
      <w:tr w:rsidR="00B249E8" w14:paraId="033D6DD1" w14:textId="77777777" w:rsidTr="0062686A">
        <w:trPr>
          <w:trHeight w:val="1023"/>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D795226" w14:textId="77777777" w:rsidR="00B249E8" w:rsidRDefault="00B249E8" w:rsidP="0062686A">
            <w:pPr>
              <w:jc w:val="center"/>
              <w:rPr>
                <w:rFonts w:ascii="Courier New" w:hAnsi="Courier New" w:cs="Courier New"/>
                <w:color w:val="000033"/>
              </w:rPr>
            </w:pPr>
            <w:r>
              <w:rPr>
                <w:rFonts w:ascii="Courier New" w:hAnsi="Courier New" w:cs="Courier New"/>
                <w:color w:val="000033"/>
              </w:rPr>
              <w:t>W-1</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2515AD0" w14:textId="77777777" w:rsidR="00B249E8" w:rsidRDefault="00B249E8" w:rsidP="0062686A">
            <w:pPr>
              <w:jc w:val="center"/>
              <w:rPr>
                <w:rFonts w:ascii="Courier New" w:hAnsi="Courier New" w:cs="Courier New"/>
                <w:color w:val="000033"/>
              </w:rPr>
            </w:pPr>
            <w:r>
              <w:rPr>
                <w:rFonts w:ascii="Courier New" w:hAnsi="Courier New" w:cs="Courier New"/>
                <w:color w:val="000033"/>
              </w:rP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615C3B0" w14:textId="77777777" w:rsidR="00B249E8" w:rsidRDefault="00B249E8" w:rsidP="0062686A">
            <w:pPr>
              <w:jc w:val="center"/>
              <w:rPr>
                <w:rFonts w:ascii="Courier New" w:hAnsi="Courier New" w:cs="Courier New"/>
              </w:rPr>
            </w:pPr>
            <w:r>
              <w:rPr>
                <w:rFonts w:ascii="Courier New" w:hAnsi="Courier New" w:cs="Courier New"/>
                <w:color w:val="000033"/>
              </w:rPr>
              <w:t>WO1</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6C0126E1" w14:textId="77777777" w:rsidR="00B249E8" w:rsidRDefault="00B249E8" w:rsidP="0062686A">
            <w:pPr>
              <w:jc w:val="center"/>
              <w:rPr>
                <w:rFonts w:ascii="Courier New" w:hAnsi="Courier New" w:cs="Courier New"/>
                <w:color w:val="000033"/>
              </w:rPr>
            </w:pPr>
            <w:r>
              <w:rPr>
                <w:rFonts w:ascii="Courier New" w:hAnsi="Courier New" w:cs="Courier New"/>
                <w:noProof/>
                <w:color w:val="000033"/>
              </w:rPr>
              <w:drawing>
                <wp:inline distT="0" distB="0" distL="0" distR="0" wp14:anchorId="63EC91DD" wp14:editId="05A4BCA8">
                  <wp:extent cx="485775" cy="647700"/>
                  <wp:effectExtent l="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flipH="1">
                            <a:off x="0" y="0"/>
                            <a:ext cx="485775" cy="647700"/>
                          </a:xfrm>
                          <a:prstGeom prst="rect">
                            <a:avLst/>
                          </a:prstGeom>
                          <a:noFill/>
                          <a:ln>
                            <a:noFill/>
                          </a:ln>
                        </pic:spPr>
                      </pic:pic>
                    </a:graphicData>
                  </a:graphic>
                </wp:inline>
              </w:drawing>
            </w:r>
          </w:p>
        </w:tc>
      </w:tr>
      <w:tr w:rsidR="00B249E8" w14:paraId="7AED9D1E" w14:textId="77777777" w:rsidTr="0062686A">
        <w:trPr>
          <w:trHeight w:val="1005"/>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6AAA9F0" w14:textId="77777777" w:rsidR="00B249E8" w:rsidRDefault="00B249E8" w:rsidP="0062686A">
            <w:pPr>
              <w:jc w:val="center"/>
              <w:rPr>
                <w:rFonts w:ascii="Courier New" w:hAnsi="Courier New" w:cs="Courier New"/>
                <w:color w:val="000033"/>
              </w:rPr>
            </w:pPr>
            <w:r>
              <w:rPr>
                <w:rFonts w:ascii="Courier New" w:hAnsi="Courier New" w:cs="Courier New"/>
                <w:color w:val="000033"/>
              </w:rPr>
              <w:t>W-2</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3C46532D" w14:textId="77777777" w:rsidR="00B249E8" w:rsidRDefault="00B249E8" w:rsidP="0062686A">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70F1C0E8" w14:textId="77777777" w:rsidR="00B249E8" w:rsidRDefault="00B249E8" w:rsidP="0062686A">
            <w:pPr>
              <w:jc w:val="center"/>
              <w:rPr>
                <w:rFonts w:ascii="Courier New" w:hAnsi="Courier New" w:cs="Courier New"/>
              </w:rPr>
            </w:pPr>
            <w:r>
              <w:rPr>
                <w:rFonts w:ascii="Courier New" w:hAnsi="Courier New" w:cs="Courier New"/>
                <w:color w:val="000033"/>
              </w:rPr>
              <w:t>CWO2</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05828324" w14:textId="77777777" w:rsidR="00B249E8" w:rsidRDefault="00B249E8" w:rsidP="0062686A">
            <w:pPr>
              <w:jc w:val="center"/>
              <w:rPr>
                <w:rFonts w:ascii="Courier New" w:hAnsi="Courier New" w:cs="Courier New"/>
                <w:color w:val="000033"/>
              </w:rPr>
            </w:pPr>
            <w:r>
              <w:rPr>
                <w:rFonts w:ascii="Courier New" w:hAnsi="Courier New" w:cs="Courier New"/>
                <w:noProof/>
                <w:color w:val="000033"/>
              </w:rPr>
              <w:drawing>
                <wp:inline distT="0" distB="0" distL="0" distR="0" wp14:anchorId="1BE625B1" wp14:editId="6740B4AA">
                  <wp:extent cx="504825" cy="66675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flipH="1">
                            <a:off x="0" y="0"/>
                            <a:ext cx="504825" cy="666750"/>
                          </a:xfrm>
                          <a:prstGeom prst="rect">
                            <a:avLst/>
                          </a:prstGeom>
                          <a:noFill/>
                          <a:ln>
                            <a:noFill/>
                          </a:ln>
                        </pic:spPr>
                      </pic:pic>
                    </a:graphicData>
                  </a:graphic>
                </wp:inline>
              </w:drawing>
            </w:r>
          </w:p>
        </w:tc>
      </w:tr>
      <w:tr w:rsidR="00B249E8" w14:paraId="0693787C" w14:textId="77777777" w:rsidTr="0062686A">
        <w:trPr>
          <w:trHeight w:val="1158"/>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08B18C13" w14:textId="77777777" w:rsidR="00B249E8" w:rsidRDefault="00B249E8" w:rsidP="0062686A">
            <w:pPr>
              <w:jc w:val="center"/>
              <w:rPr>
                <w:rFonts w:ascii="Courier New" w:hAnsi="Courier New" w:cs="Courier New"/>
                <w:color w:val="000033"/>
              </w:rPr>
            </w:pPr>
            <w:r>
              <w:rPr>
                <w:rFonts w:ascii="Courier New" w:hAnsi="Courier New" w:cs="Courier New"/>
                <w:color w:val="000033"/>
              </w:rPr>
              <w:t>W-3</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1E577844" w14:textId="77777777" w:rsidR="00B249E8" w:rsidRDefault="00B249E8" w:rsidP="0062686A">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1CAD877F" w14:textId="77777777" w:rsidR="00B249E8" w:rsidRDefault="00B249E8" w:rsidP="0062686A">
            <w:pPr>
              <w:jc w:val="center"/>
              <w:rPr>
                <w:rFonts w:ascii="Courier New" w:hAnsi="Courier New" w:cs="Courier New"/>
              </w:rPr>
            </w:pPr>
            <w:r>
              <w:rPr>
                <w:rFonts w:ascii="Courier New" w:hAnsi="Courier New" w:cs="Courier New"/>
                <w:color w:val="000033"/>
              </w:rPr>
              <w:t>CWO3</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4833CEDB" w14:textId="77777777" w:rsidR="00B249E8" w:rsidRDefault="00B249E8" w:rsidP="0062686A">
            <w:pPr>
              <w:jc w:val="center"/>
              <w:rPr>
                <w:rFonts w:ascii="Courier New" w:hAnsi="Courier New" w:cs="Courier New"/>
                <w:color w:val="000033"/>
              </w:rPr>
            </w:pPr>
            <w:r>
              <w:rPr>
                <w:rFonts w:ascii="Courier New" w:hAnsi="Courier New" w:cs="Courier New"/>
                <w:noProof/>
                <w:color w:val="000033"/>
              </w:rPr>
              <w:drawing>
                <wp:inline distT="0" distB="0" distL="0" distR="0" wp14:anchorId="385FD4E5" wp14:editId="4F7727B0">
                  <wp:extent cx="523875" cy="70485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3875" cy="704850"/>
                          </a:xfrm>
                          <a:prstGeom prst="rect">
                            <a:avLst/>
                          </a:prstGeom>
                          <a:noFill/>
                          <a:ln>
                            <a:noFill/>
                          </a:ln>
                        </pic:spPr>
                      </pic:pic>
                    </a:graphicData>
                  </a:graphic>
                </wp:inline>
              </w:drawing>
            </w:r>
          </w:p>
        </w:tc>
      </w:tr>
      <w:tr w:rsidR="00B249E8" w14:paraId="78BC8E91" w14:textId="77777777" w:rsidTr="0062686A">
        <w:trPr>
          <w:trHeight w:val="1140"/>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281E71D" w14:textId="77777777" w:rsidR="00B249E8" w:rsidRDefault="00B249E8" w:rsidP="0062686A">
            <w:pPr>
              <w:jc w:val="center"/>
              <w:rPr>
                <w:rFonts w:ascii="Courier New" w:hAnsi="Courier New" w:cs="Courier New"/>
                <w:color w:val="000033"/>
              </w:rPr>
            </w:pPr>
            <w:r>
              <w:rPr>
                <w:rFonts w:ascii="Courier New" w:hAnsi="Courier New" w:cs="Courier New"/>
                <w:color w:val="000033"/>
              </w:rPr>
              <w:t>W-4</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2C8C3AF9" w14:textId="77777777" w:rsidR="00B249E8" w:rsidRDefault="00B249E8" w:rsidP="0062686A">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1ABF2A77" w14:textId="77777777" w:rsidR="00B249E8" w:rsidRDefault="00B249E8" w:rsidP="0062686A">
            <w:pPr>
              <w:jc w:val="center"/>
              <w:rPr>
                <w:rFonts w:ascii="Courier New" w:hAnsi="Courier New" w:cs="Courier New"/>
              </w:rPr>
            </w:pPr>
            <w:r>
              <w:rPr>
                <w:rFonts w:ascii="Courier New" w:hAnsi="Courier New" w:cs="Courier New"/>
                <w:color w:val="000033"/>
              </w:rPr>
              <w:t>CWO4</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32CCE010" w14:textId="77777777" w:rsidR="00B249E8" w:rsidRDefault="00B249E8" w:rsidP="0062686A">
            <w:pPr>
              <w:jc w:val="center"/>
              <w:rPr>
                <w:rFonts w:ascii="Courier New" w:hAnsi="Courier New" w:cs="Courier New"/>
                <w:color w:val="000033"/>
              </w:rPr>
            </w:pPr>
            <w:r>
              <w:rPr>
                <w:rFonts w:ascii="Courier New" w:hAnsi="Courier New" w:cs="Courier New"/>
                <w:noProof/>
                <w:color w:val="000033"/>
              </w:rPr>
              <w:drawing>
                <wp:inline distT="0" distB="0" distL="0" distR="0" wp14:anchorId="293A6441" wp14:editId="4024D8DF">
                  <wp:extent cx="523875" cy="69532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flipH="1">
                            <a:off x="0" y="0"/>
                            <a:ext cx="523875" cy="695325"/>
                          </a:xfrm>
                          <a:prstGeom prst="rect">
                            <a:avLst/>
                          </a:prstGeom>
                          <a:noFill/>
                          <a:ln>
                            <a:noFill/>
                          </a:ln>
                        </pic:spPr>
                      </pic:pic>
                    </a:graphicData>
                  </a:graphic>
                </wp:inline>
              </w:drawing>
            </w:r>
          </w:p>
        </w:tc>
      </w:tr>
      <w:tr w:rsidR="00B249E8" w14:paraId="0D87DA3E" w14:textId="77777777" w:rsidTr="0062686A">
        <w:trPr>
          <w:trHeight w:val="1096"/>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74B638D3" w14:textId="77777777" w:rsidR="00B249E8" w:rsidRDefault="00B249E8" w:rsidP="0062686A">
            <w:pPr>
              <w:jc w:val="center"/>
              <w:rPr>
                <w:rFonts w:ascii="Courier New" w:hAnsi="Courier New" w:cs="Courier New"/>
                <w:color w:val="000033"/>
              </w:rPr>
            </w:pPr>
            <w:r>
              <w:rPr>
                <w:rFonts w:ascii="Courier New" w:hAnsi="Courier New" w:cs="Courier New"/>
                <w:color w:val="000033"/>
              </w:rPr>
              <w:t>W-5</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0DAEE314" w14:textId="77777777" w:rsidR="00B249E8" w:rsidRDefault="00B249E8" w:rsidP="0062686A">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094A2373" w14:textId="77777777" w:rsidR="00B249E8" w:rsidRDefault="00B249E8" w:rsidP="0062686A">
            <w:pPr>
              <w:jc w:val="center"/>
              <w:rPr>
                <w:rFonts w:ascii="Courier New" w:hAnsi="Courier New" w:cs="Courier New"/>
              </w:rPr>
            </w:pPr>
            <w:r>
              <w:rPr>
                <w:rFonts w:ascii="Courier New" w:hAnsi="Courier New" w:cs="Courier New"/>
                <w:color w:val="000033"/>
              </w:rPr>
              <w:t>CWO5</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7C3EBA8E" w14:textId="77777777" w:rsidR="00B249E8" w:rsidRDefault="00B249E8" w:rsidP="0062686A">
            <w:pPr>
              <w:jc w:val="center"/>
              <w:rPr>
                <w:rFonts w:ascii="Courier New" w:hAnsi="Courier New" w:cs="Courier New"/>
              </w:rPr>
            </w:pPr>
            <w:r>
              <w:rPr>
                <w:rFonts w:ascii="Courier New" w:hAnsi="Courier New" w:cs="Courier New"/>
                <w:noProof/>
              </w:rPr>
              <w:drawing>
                <wp:inline distT="0" distB="0" distL="0" distR="0" wp14:anchorId="60A0B2E2" wp14:editId="0FFB7A12">
                  <wp:extent cx="504825" cy="67627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flipH="1">
                            <a:off x="0" y="0"/>
                            <a:ext cx="504825" cy="676275"/>
                          </a:xfrm>
                          <a:prstGeom prst="rect">
                            <a:avLst/>
                          </a:prstGeom>
                          <a:noFill/>
                          <a:ln>
                            <a:noFill/>
                          </a:ln>
                        </pic:spPr>
                      </pic:pic>
                    </a:graphicData>
                  </a:graphic>
                </wp:inline>
              </w:drawing>
            </w:r>
          </w:p>
        </w:tc>
      </w:tr>
    </w:tbl>
    <w:p w14:paraId="0722ED1A"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61EEAABA"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1C1888D3"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7445C5AA"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33BD01BF"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74F8C0F1"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060EE579"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0486199E"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279180E4"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140A710A"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6F9F47AC"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4C8D96C8"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6EDE55E3"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6291E07F"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115E4BDF"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6991546B"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076085BC"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1CF73040"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5202CE82"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50B92119"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6937AE0C"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181CE6C4"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27CDAFF7"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18E46A81"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5F6DB0C2" w14:textId="0E22F173" w:rsidR="00E22798" w:rsidRDefault="0036607F" w:rsidP="00E22798">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position w:val="1"/>
          <w:sz w:val="24"/>
          <w:szCs w:val="24"/>
        </w:rPr>
        <w:t>2</w:t>
      </w:r>
      <w:r w:rsidR="002E3F23">
        <w:rPr>
          <w:rFonts w:ascii="Courier New" w:eastAsia="Courier New" w:hAnsi="Courier New" w:cs="Courier New"/>
          <w:position w:val="1"/>
          <w:sz w:val="24"/>
          <w:szCs w:val="24"/>
        </w:rPr>
        <w:t>2</w:t>
      </w:r>
      <w:r w:rsidR="0018109A">
        <w:rPr>
          <w:rFonts w:ascii="Courier New" w:eastAsia="Courier New" w:hAnsi="Courier New" w:cs="Courier New"/>
          <w:position w:val="1"/>
          <w:sz w:val="24"/>
          <w:szCs w:val="24"/>
        </w:rPr>
        <w:t xml:space="preserve">.  </w:t>
      </w:r>
    </w:p>
    <w:p w14:paraId="6946C98E" w14:textId="49CA1BD4" w:rsidR="007032A2" w:rsidRDefault="0018109A" w:rsidP="00E22798">
      <w:pPr>
        <w:spacing w:before="36" w:line="260" w:lineRule="exact"/>
        <w:ind w:left="101"/>
        <w:jc w:val="center"/>
        <w:rPr>
          <w:rFonts w:ascii="Courier New" w:eastAsia="Courier New" w:hAnsi="Courier New" w:cs="Courier New"/>
          <w:sz w:val="24"/>
          <w:szCs w:val="24"/>
        </w:rPr>
      </w:pPr>
      <w:proofErr w:type="gramStart"/>
      <w:r>
        <w:rPr>
          <w:rFonts w:ascii="Courier New" w:eastAsia="Courier New" w:hAnsi="Courier New" w:cs="Courier New"/>
          <w:position w:val="1"/>
          <w:sz w:val="24"/>
          <w:szCs w:val="24"/>
          <w:u w:val="single" w:color="000000"/>
        </w:rPr>
        <w:t>Anchors A</w:t>
      </w:r>
      <w:r>
        <w:rPr>
          <w:rFonts w:ascii="Courier New" w:eastAsia="Courier New" w:hAnsi="Courier New" w:cs="Courier New"/>
          <w:spacing w:val="1"/>
          <w:position w:val="1"/>
          <w:sz w:val="24"/>
          <w:szCs w:val="24"/>
          <w:u w:val="single" w:color="000000"/>
        </w:rPr>
        <w:t>w</w:t>
      </w:r>
      <w:r>
        <w:rPr>
          <w:rFonts w:ascii="Courier New" w:eastAsia="Courier New" w:hAnsi="Courier New" w:cs="Courier New"/>
          <w:position w:val="1"/>
          <w:sz w:val="24"/>
          <w:szCs w:val="24"/>
          <w:u w:val="single" w:color="000000"/>
        </w:rPr>
        <w:t>eig</w:t>
      </w:r>
      <w:r>
        <w:rPr>
          <w:rFonts w:ascii="Courier New" w:eastAsia="Courier New" w:hAnsi="Courier New" w:cs="Courier New"/>
          <w:spacing w:val="1"/>
          <w:position w:val="1"/>
          <w:sz w:val="24"/>
          <w:szCs w:val="24"/>
          <w:u w:val="single" w:color="000000"/>
        </w:rPr>
        <w:t>h</w:t>
      </w:r>
      <w:r w:rsidR="0062686A">
        <w:rPr>
          <w:rFonts w:ascii="Courier New" w:eastAsia="Courier New" w:hAnsi="Courier New" w:cs="Courier New"/>
          <w:position w:val="1"/>
          <w:sz w:val="24"/>
          <w:szCs w:val="24"/>
        </w:rPr>
        <w:t>.</w:t>
      </w:r>
      <w:proofErr w:type="gramEnd"/>
    </w:p>
    <w:p w14:paraId="5BAF3D34" w14:textId="27187CF7" w:rsidR="007032A2" w:rsidRPr="00E55CF8" w:rsidRDefault="007032A2">
      <w:pPr>
        <w:spacing w:before="4" w:line="260" w:lineRule="exact"/>
        <w:rPr>
          <w:sz w:val="24"/>
          <w:szCs w:val="24"/>
        </w:rPr>
      </w:pPr>
    </w:p>
    <w:p w14:paraId="6CCBCDF4"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Stand Navy out to sea</w:t>
      </w:r>
    </w:p>
    <w:p w14:paraId="3B8B8BAD" w14:textId="77777777" w:rsidR="00E55CF8" w:rsidRDefault="00E55CF8" w:rsidP="00E55CF8">
      <w:pPr>
        <w:jc w:val="center"/>
        <w:rPr>
          <w:rFonts w:ascii="Courier New" w:eastAsia="Courier New" w:hAnsi="Courier New" w:cs="Courier New"/>
          <w:sz w:val="24"/>
          <w:szCs w:val="24"/>
        </w:rPr>
      </w:pPr>
      <w:r>
        <w:rPr>
          <w:rFonts w:ascii="Courier New" w:eastAsia="Courier New" w:hAnsi="Courier New" w:cs="Courier New"/>
          <w:sz w:val="24"/>
          <w:szCs w:val="24"/>
        </w:rPr>
        <w:t>Fight our battle cry;</w:t>
      </w:r>
      <w:r w:rsidR="0018109A" w:rsidRPr="00E55CF8">
        <w:rPr>
          <w:rFonts w:ascii="Courier New" w:eastAsia="Courier New" w:hAnsi="Courier New" w:cs="Courier New"/>
          <w:sz w:val="24"/>
          <w:szCs w:val="24"/>
        </w:rPr>
        <w:t xml:space="preserve"> </w:t>
      </w:r>
    </w:p>
    <w:p w14:paraId="61A8F037" w14:textId="737A4EAD"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We'll never change our course</w:t>
      </w:r>
    </w:p>
    <w:p w14:paraId="36293317"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So vicious foes steer shy-y-y-y </w:t>
      </w:r>
    </w:p>
    <w:p w14:paraId="59DD701C"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Roll out the T. N. T. </w:t>
      </w:r>
    </w:p>
    <w:p w14:paraId="29146172" w14:textId="1F22CB73"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w:t>
      </w:r>
    </w:p>
    <w:p w14:paraId="0DEB28BC"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Sail on to victory</w:t>
      </w:r>
    </w:p>
    <w:p w14:paraId="1186715E"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And sink their bones to Davy Jones, hooray!</w:t>
      </w:r>
    </w:p>
    <w:p w14:paraId="6DB7D80C" w14:textId="77777777" w:rsidR="007032A2" w:rsidRPr="00E55CF8" w:rsidRDefault="007032A2" w:rsidP="00E55CF8">
      <w:pPr>
        <w:jc w:val="center"/>
        <w:rPr>
          <w:rFonts w:ascii="Courier New" w:hAnsi="Courier New" w:cs="Courier New"/>
          <w:sz w:val="24"/>
          <w:szCs w:val="24"/>
        </w:rPr>
      </w:pPr>
    </w:p>
    <w:p w14:paraId="40E82757"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 my boys</w:t>
      </w:r>
    </w:p>
    <w:p w14:paraId="253A0C80"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w:t>
      </w:r>
    </w:p>
    <w:p w14:paraId="14E3B620"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Farewell to college joys (or "Farewell to foreign shores") </w:t>
      </w:r>
    </w:p>
    <w:p w14:paraId="3EFE4073" w14:textId="7ECE97B4"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We </w:t>
      </w:r>
      <w:r w:rsidR="002C1A11" w:rsidRPr="00E55CF8">
        <w:rPr>
          <w:rFonts w:ascii="Courier New" w:eastAsia="Courier New" w:hAnsi="Courier New" w:cs="Courier New"/>
          <w:sz w:val="24"/>
          <w:szCs w:val="24"/>
        </w:rPr>
        <w:t>sail at break of day-ay-ay-ay</w:t>
      </w:r>
    </w:p>
    <w:p w14:paraId="3AFB4D3A"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Through our last night ashore</w:t>
      </w:r>
    </w:p>
    <w:p w14:paraId="55CE6E8E"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Drink to the foam</w:t>
      </w:r>
    </w:p>
    <w:p w14:paraId="6B74182C"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Until we meet once more</w:t>
      </w:r>
    </w:p>
    <w:p w14:paraId="5FD040FA"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Here's wishing you a happy voyage home!</w:t>
      </w:r>
    </w:p>
    <w:p w14:paraId="53598D5D" w14:textId="77777777" w:rsidR="007032A2" w:rsidRPr="00E55CF8" w:rsidRDefault="007032A2" w:rsidP="00E55CF8">
      <w:pPr>
        <w:jc w:val="center"/>
        <w:rPr>
          <w:rFonts w:ascii="Courier New" w:hAnsi="Courier New" w:cs="Courier New"/>
          <w:sz w:val="24"/>
          <w:szCs w:val="24"/>
        </w:rPr>
      </w:pPr>
    </w:p>
    <w:p w14:paraId="2D90FAC2"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Blue of the Mighty Deep</w:t>
      </w:r>
    </w:p>
    <w:p w14:paraId="2DF0B361" w14:textId="4D3B8486" w:rsidR="007032A2" w:rsidRPr="00E55CF8" w:rsidRDefault="00970A8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Gold of God’s great </w:t>
      </w:r>
      <w:r w:rsidR="00EA766C" w:rsidRPr="00E55CF8">
        <w:rPr>
          <w:rFonts w:ascii="Courier New" w:eastAsia="Courier New" w:hAnsi="Courier New" w:cs="Courier New"/>
          <w:sz w:val="24"/>
          <w:szCs w:val="24"/>
        </w:rPr>
        <w:t>s</w:t>
      </w:r>
      <w:r w:rsidR="0018109A" w:rsidRPr="00E55CF8">
        <w:rPr>
          <w:rFonts w:ascii="Courier New" w:eastAsia="Courier New" w:hAnsi="Courier New" w:cs="Courier New"/>
          <w:sz w:val="24"/>
          <w:szCs w:val="24"/>
        </w:rPr>
        <w:t>un</w:t>
      </w:r>
    </w:p>
    <w:p w14:paraId="569EC96D"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Let these our colors be </w:t>
      </w:r>
    </w:p>
    <w:p w14:paraId="01EFCE41" w14:textId="47A91125"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Till all</w:t>
      </w:r>
      <w:r w:rsidR="00364178">
        <w:rPr>
          <w:rFonts w:ascii="Courier New" w:eastAsia="Courier New" w:hAnsi="Courier New" w:cs="Courier New"/>
          <w:sz w:val="24"/>
          <w:szCs w:val="24"/>
        </w:rPr>
        <w:t xml:space="preserve"> of</w:t>
      </w:r>
      <w:r w:rsidRPr="00E55CF8">
        <w:rPr>
          <w:rFonts w:ascii="Courier New" w:eastAsia="Courier New" w:hAnsi="Courier New" w:cs="Courier New"/>
          <w:sz w:val="24"/>
          <w:szCs w:val="24"/>
        </w:rPr>
        <w:t xml:space="preserve"> time be done</w:t>
      </w:r>
      <w:r w:rsidR="00E55CF8" w:rsidRPr="00E55CF8">
        <w:rPr>
          <w:rFonts w:ascii="Courier New" w:eastAsia="Courier New" w:hAnsi="Courier New" w:cs="Courier New"/>
          <w:sz w:val="24"/>
          <w:szCs w:val="24"/>
        </w:rPr>
        <w:t>, done, done, done</w:t>
      </w:r>
      <w:r w:rsidRPr="00E55CF8">
        <w:rPr>
          <w:rFonts w:ascii="Courier New" w:eastAsia="Courier New" w:hAnsi="Courier New" w:cs="Courier New"/>
          <w:sz w:val="24"/>
          <w:szCs w:val="24"/>
        </w:rPr>
        <w:t xml:space="preserve"> </w:t>
      </w:r>
    </w:p>
    <w:p w14:paraId="09844D39"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On seven seas we learn </w:t>
      </w:r>
    </w:p>
    <w:p w14:paraId="061E4DFC" w14:textId="33933A68"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Navy’s stern call</w:t>
      </w:r>
    </w:p>
    <w:p w14:paraId="53A2636F"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Faith, Courage, Service True</w:t>
      </w:r>
    </w:p>
    <w:p w14:paraId="17CD7D95" w14:textId="77777777" w:rsidR="007032A2" w:rsidRPr="00E55CF8" w:rsidRDefault="0018109A" w:rsidP="00E55CF8">
      <w:pPr>
        <w:jc w:val="center"/>
        <w:rPr>
          <w:rFonts w:ascii="Courier New" w:eastAsia="Courier New" w:hAnsi="Courier New" w:cs="Courier New"/>
          <w:sz w:val="24"/>
          <w:szCs w:val="24"/>
        </w:rPr>
        <w:sectPr w:rsidR="007032A2" w:rsidRPr="00E55CF8">
          <w:pgSz w:w="12240" w:h="15840"/>
          <w:pgMar w:top="980" w:right="1480" w:bottom="280" w:left="1340" w:header="748" w:footer="793" w:gutter="0"/>
          <w:cols w:space="720"/>
        </w:sectPr>
      </w:pPr>
      <w:r w:rsidRPr="00E55CF8">
        <w:rPr>
          <w:rFonts w:ascii="Courier New" w:eastAsia="Courier New" w:hAnsi="Courier New" w:cs="Courier New"/>
          <w:sz w:val="24"/>
          <w:szCs w:val="24"/>
        </w:rPr>
        <w:t xml:space="preserve">With Honor Over, Honor </w:t>
      </w:r>
      <w:proofErr w:type="gramStart"/>
      <w:r w:rsidRPr="00E55CF8">
        <w:rPr>
          <w:rFonts w:ascii="Courier New" w:eastAsia="Courier New" w:hAnsi="Courier New" w:cs="Courier New"/>
          <w:sz w:val="24"/>
          <w:szCs w:val="24"/>
        </w:rPr>
        <w:t>Over</w:t>
      </w:r>
      <w:proofErr w:type="gramEnd"/>
      <w:r w:rsidRPr="00E55CF8">
        <w:rPr>
          <w:rFonts w:ascii="Courier New" w:eastAsia="Courier New" w:hAnsi="Courier New" w:cs="Courier New"/>
          <w:sz w:val="24"/>
          <w:szCs w:val="24"/>
        </w:rPr>
        <w:t xml:space="preserve"> All.</w:t>
      </w:r>
    </w:p>
    <w:p w14:paraId="415771F4" w14:textId="77777777" w:rsidR="007032A2" w:rsidRDefault="007032A2">
      <w:pPr>
        <w:spacing w:line="200" w:lineRule="exact"/>
      </w:pPr>
    </w:p>
    <w:p w14:paraId="52BB79A7" w14:textId="77777777" w:rsidR="007032A2" w:rsidRDefault="007032A2">
      <w:pPr>
        <w:spacing w:line="220" w:lineRule="exact"/>
        <w:rPr>
          <w:sz w:val="22"/>
          <w:szCs w:val="22"/>
        </w:rPr>
      </w:pPr>
    </w:p>
    <w:p w14:paraId="7D36D79A" w14:textId="187F338E" w:rsidR="007032A2" w:rsidRDefault="002E3F23" w:rsidP="0062686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23</w:t>
      </w:r>
      <w:r w:rsidR="0018109A">
        <w:rPr>
          <w:rFonts w:ascii="Courier New" w:eastAsia="Courier New" w:hAnsi="Courier New" w:cs="Courier New"/>
          <w:position w:val="1"/>
          <w:sz w:val="24"/>
          <w:szCs w:val="24"/>
        </w:rPr>
        <w:t xml:space="preserve">.  </w:t>
      </w:r>
      <w:r w:rsidR="0062686A">
        <w:rPr>
          <w:rFonts w:ascii="Courier New" w:eastAsia="Courier New" w:hAnsi="Courier New" w:cs="Courier New"/>
          <w:position w:val="1"/>
          <w:sz w:val="24"/>
          <w:szCs w:val="24"/>
        </w:rPr>
        <w:t xml:space="preserve">                     </w:t>
      </w:r>
      <w:r w:rsidR="0018109A">
        <w:rPr>
          <w:rFonts w:ascii="Courier New" w:eastAsia="Courier New" w:hAnsi="Courier New" w:cs="Courier New"/>
          <w:position w:val="1"/>
          <w:sz w:val="24"/>
          <w:szCs w:val="24"/>
          <w:u w:val="single" w:color="000000"/>
        </w:rPr>
        <w:t>Marines’ Hym</w:t>
      </w:r>
      <w:r w:rsidR="0018109A">
        <w:rPr>
          <w:rFonts w:ascii="Courier New" w:eastAsia="Courier New" w:hAnsi="Courier New" w:cs="Courier New"/>
          <w:spacing w:val="1"/>
          <w:position w:val="1"/>
          <w:sz w:val="24"/>
          <w:szCs w:val="24"/>
          <w:u w:val="single" w:color="000000"/>
        </w:rPr>
        <w:t>n</w:t>
      </w:r>
      <w:r w:rsidR="0062686A">
        <w:rPr>
          <w:rFonts w:ascii="Courier New" w:eastAsia="Courier New" w:hAnsi="Courier New" w:cs="Courier New"/>
          <w:position w:val="1"/>
          <w:sz w:val="24"/>
          <w:szCs w:val="24"/>
        </w:rPr>
        <w:t>.</w:t>
      </w:r>
    </w:p>
    <w:p w14:paraId="3BFA2A47" w14:textId="77777777" w:rsidR="007032A2" w:rsidRDefault="007032A2">
      <w:pPr>
        <w:spacing w:before="4" w:line="240" w:lineRule="exact"/>
        <w:rPr>
          <w:sz w:val="24"/>
          <w:szCs w:val="24"/>
        </w:rPr>
      </w:pPr>
    </w:p>
    <w:p w14:paraId="0734BF09" w14:textId="77777777" w:rsidR="007032A2" w:rsidRDefault="0018109A">
      <w:pPr>
        <w:spacing w:before="36"/>
        <w:ind w:left="2797" w:right="2414"/>
        <w:jc w:val="center"/>
        <w:rPr>
          <w:rFonts w:ascii="Courier New" w:eastAsia="Courier New" w:hAnsi="Courier New" w:cs="Courier New"/>
          <w:sz w:val="24"/>
          <w:szCs w:val="24"/>
        </w:rPr>
      </w:pPr>
      <w:r>
        <w:rPr>
          <w:rFonts w:ascii="Courier New" w:eastAsia="Courier New" w:hAnsi="Courier New" w:cs="Courier New"/>
          <w:sz w:val="24"/>
          <w:szCs w:val="24"/>
        </w:rPr>
        <w:t>From the Halls of Montezuma</w:t>
      </w:r>
    </w:p>
    <w:p w14:paraId="0D917C90" w14:textId="77777777" w:rsidR="007032A2" w:rsidRDefault="0018109A">
      <w:pPr>
        <w:ind w:left="2944" w:right="2560"/>
        <w:jc w:val="center"/>
        <w:rPr>
          <w:rFonts w:ascii="Courier New" w:eastAsia="Courier New" w:hAnsi="Courier New" w:cs="Courier New"/>
          <w:sz w:val="24"/>
          <w:szCs w:val="24"/>
        </w:rPr>
      </w:pPr>
      <w:r>
        <w:rPr>
          <w:rFonts w:ascii="Courier New" w:eastAsia="Courier New" w:hAnsi="Courier New" w:cs="Courier New"/>
          <w:sz w:val="24"/>
          <w:szCs w:val="24"/>
        </w:rPr>
        <w:t>To the Shores of Tripoli;</w:t>
      </w:r>
    </w:p>
    <w:p w14:paraId="21644DF2" w14:textId="77777777" w:rsidR="007032A2" w:rsidRDefault="0018109A">
      <w:pPr>
        <w:ind w:left="2581" w:right="2198"/>
        <w:jc w:val="center"/>
        <w:rPr>
          <w:rFonts w:ascii="Courier New" w:eastAsia="Courier New" w:hAnsi="Courier New" w:cs="Courier New"/>
          <w:sz w:val="24"/>
          <w:szCs w:val="24"/>
        </w:rPr>
      </w:pPr>
      <w:r>
        <w:rPr>
          <w:rFonts w:ascii="Courier New" w:eastAsia="Courier New" w:hAnsi="Courier New" w:cs="Courier New"/>
          <w:sz w:val="24"/>
          <w:szCs w:val="24"/>
        </w:rPr>
        <w:t>We fight our country's battles</w:t>
      </w:r>
    </w:p>
    <w:p w14:paraId="200F0825" w14:textId="77777777" w:rsidR="007032A2" w:rsidRDefault="0018109A">
      <w:pPr>
        <w:ind w:left="2169" w:right="1786" w:firstLine="1"/>
        <w:jc w:val="center"/>
        <w:rPr>
          <w:rFonts w:ascii="Courier New" w:eastAsia="Courier New" w:hAnsi="Courier New" w:cs="Courier New"/>
          <w:sz w:val="24"/>
          <w:szCs w:val="24"/>
        </w:rPr>
      </w:pPr>
      <w:r>
        <w:rPr>
          <w:rFonts w:ascii="Courier New" w:eastAsia="Courier New" w:hAnsi="Courier New" w:cs="Courier New"/>
          <w:sz w:val="24"/>
          <w:szCs w:val="24"/>
        </w:rPr>
        <w:t xml:space="preserve">In the air, on land and sea; </w:t>
      </w:r>
      <w:proofErr w:type="gramStart"/>
      <w:r>
        <w:rPr>
          <w:rFonts w:ascii="Courier New" w:eastAsia="Courier New" w:hAnsi="Courier New" w:cs="Courier New"/>
          <w:sz w:val="24"/>
          <w:szCs w:val="24"/>
        </w:rPr>
        <w:t>First</w:t>
      </w:r>
      <w:proofErr w:type="gramEnd"/>
      <w:r>
        <w:rPr>
          <w:rFonts w:ascii="Courier New" w:eastAsia="Courier New" w:hAnsi="Courier New" w:cs="Courier New"/>
          <w:sz w:val="24"/>
          <w:szCs w:val="24"/>
        </w:rPr>
        <w:t xml:space="preserve"> to fight for right and freedom And to keep our honor clean;</w:t>
      </w:r>
    </w:p>
    <w:p w14:paraId="7BB83500" w14:textId="77777777" w:rsidR="007032A2" w:rsidRDefault="0018109A">
      <w:pPr>
        <w:spacing w:line="260" w:lineRule="exact"/>
        <w:ind w:left="2511" w:right="2127"/>
        <w:jc w:val="center"/>
        <w:rPr>
          <w:rFonts w:ascii="Courier New" w:eastAsia="Courier New" w:hAnsi="Courier New" w:cs="Courier New"/>
          <w:sz w:val="24"/>
          <w:szCs w:val="24"/>
        </w:rPr>
      </w:pPr>
      <w:r>
        <w:rPr>
          <w:rFonts w:ascii="Courier New" w:eastAsia="Courier New" w:hAnsi="Courier New" w:cs="Courier New"/>
          <w:position w:val="2"/>
          <w:sz w:val="24"/>
          <w:szCs w:val="24"/>
        </w:rPr>
        <w:t xml:space="preserve">We are proud to claim the </w:t>
      </w:r>
      <w:r>
        <w:rPr>
          <w:rFonts w:ascii="Courier New" w:eastAsia="Courier New" w:hAnsi="Courier New" w:cs="Courier New"/>
          <w:spacing w:val="2"/>
          <w:position w:val="2"/>
          <w:sz w:val="24"/>
          <w:szCs w:val="24"/>
        </w:rPr>
        <w:t>t</w:t>
      </w:r>
      <w:r>
        <w:rPr>
          <w:rFonts w:ascii="Courier New" w:eastAsia="Courier New" w:hAnsi="Courier New" w:cs="Courier New"/>
          <w:position w:val="2"/>
          <w:sz w:val="24"/>
          <w:szCs w:val="24"/>
        </w:rPr>
        <w:t>itle</w:t>
      </w:r>
    </w:p>
    <w:p w14:paraId="64D63EBA" w14:textId="77777777" w:rsidR="007032A2" w:rsidRDefault="0018109A">
      <w:pPr>
        <w:ind w:left="3015" w:right="2632"/>
        <w:jc w:val="center"/>
        <w:rPr>
          <w:rFonts w:ascii="Courier New" w:eastAsia="Courier New" w:hAnsi="Courier New" w:cs="Courier New"/>
          <w:sz w:val="24"/>
          <w:szCs w:val="24"/>
        </w:rPr>
      </w:pPr>
      <w:proofErr w:type="gramStart"/>
      <w:r>
        <w:rPr>
          <w:rFonts w:ascii="Courier New" w:eastAsia="Courier New" w:hAnsi="Courier New" w:cs="Courier New"/>
          <w:sz w:val="24"/>
          <w:szCs w:val="24"/>
        </w:rPr>
        <w:t>of</w:t>
      </w:r>
      <w:proofErr w:type="gramEnd"/>
      <w:r>
        <w:rPr>
          <w:rFonts w:ascii="Courier New" w:eastAsia="Courier New" w:hAnsi="Courier New" w:cs="Courier New"/>
          <w:sz w:val="24"/>
          <w:szCs w:val="24"/>
        </w:rPr>
        <w:t xml:space="preserve"> United States Marine.</w:t>
      </w:r>
    </w:p>
    <w:p w14:paraId="0A315DFC" w14:textId="77777777" w:rsidR="007032A2" w:rsidRDefault="007032A2">
      <w:pPr>
        <w:spacing w:before="12" w:line="260" w:lineRule="exact"/>
        <w:rPr>
          <w:sz w:val="26"/>
          <w:szCs w:val="26"/>
        </w:rPr>
      </w:pPr>
    </w:p>
    <w:p w14:paraId="22EF3C0E" w14:textId="77777777" w:rsidR="007032A2" w:rsidRDefault="0018109A">
      <w:pPr>
        <w:ind w:left="2221" w:right="1838"/>
        <w:jc w:val="center"/>
        <w:rPr>
          <w:rFonts w:ascii="Courier New" w:eastAsia="Courier New" w:hAnsi="Courier New" w:cs="Courier New"/>
          <w:sz w:val="24"/>
          <w:szCs w:val="24"/>
        </w:rPr>
      </w:pPr>
      <w:r>
        <w:rPr>
          <w:rFonts w:ascii="Courier New" w:eastAsia="Courier New" w:hAnsi="Courier New" w:cs="Courier New"/>
          <w:sz w:val="24"/>
          <w:szCs w:val="24"/>
        </w:rPr>
        <w:t>Our flag's unfurled to every breeze</w:t>
      </w:r>
    </w:p>
    <w:p w14:paraId="4EDF9EB5" w14:textId="77777777" w:rsidR="007032A2" w:rsidRDefault="0018109A">
      <w:pPr>
        <w:ind w:left="2944" w:right="2560"/>
        <w:jc w:val="center"/>
        <w:rPr>
          <w:rFonts w:ascii="Courier New" w:eastAsia="Courier New" w:hAnsi="Courier New" w:cs="Courier New"/>
          <w:sz w:val="24"/>
          <w:szCs w:val="24"/>
        </w:rPr>
      </w:pPr>
      <w:r>
        <w:rPr>
          <w:rFonts w:ascii="Courier New" w:eastAsia="Courier New" w:hAnsi="Courier New" w:cs="Courier New"/>
          <w:sz w:val="24"/>
          <w:szCs w:val="24"/>
        </w:rPr>
        <w:t>From dawn to setting sun;</w:t>
      </w:r>
    </w:p>
    <w:p w14:paraId="73D85360" w14:textId="77777777" w:rsidR="007032A2" w:rsidRDefault="0018109A">
      <w:pPr>
        <w:ind w:left="1933" w:right="1550"/>
        <w:jc w:val="center"/>
        <w:rPr>
          <w:rFonts w:ascii="Courier New" w:eastAsia="Courier New" w:hAnsi="Courier New" w:cs="Courier New"/>
          <w:sz w:val="24"/>
          <w:szCs w:val="24"/>
        </w:rPr>
      </w:pPr>
      <w:r>
        <w:rPr>
          <w:rFonts w:ascii="Courier New" w:eastAsia="Courier New" w:hAnsi="Courier New" w:cs="Courier New"/>
          <w:sz w:val="24"/>
          <w:szCs w:val="24"/>
        </w:rPr>
        <w:t xml:space="preserve">We have </w:t>
      </w:r>
      <w:r>
        <w:rPr>
          <w:rFonts w:ascii="Courier New" w:eastAsia="Courier New" w:hAnsi="Courier New" w:cs="Courier New"/>
          <w:spacing w:val="1"/>
          <w:sz w:val="24"/>
          <w:szCs w:val="24"/>
        </w:rPr>
        <w:t>f</w:t>
      </w:r>
      <w:r>
        <w:rPr>
          <w:rFonts w:ascii="Courier New" w:eastAsia="Courier New" w:hAnsi="Courier New" w:cs="Courier New"/>
          <w:sz w:val="24"/>
          <w:szCs w:val="24"/>
        </w:rPr>
        <w:t xml:space="preserve">ought in </w:t>
      </w:r>
      <w:proofErr w:type="spellStart"/>
      <w:r>
        <w:rPr>
          <w:rFonts w:ascii="Courier New" w:eastAsia="Courier New" w:hAnsi="Courier New" w:cs="Courier New"/>
          <w:sz w:val="24"/>
          <w:szCs w:val="24"/>
        </w:rPr>
        <w:t>ev'ry</w:t>
      </w:r>
      <w:proofErr w:type="spellEnd"/>
      <w:r>
        <w:rPr>
          <w:rFonts w:ascii="Courier New" w:eastAsia="Courier New" w:hAnsi="Courier New" w:cs="Courier New"/>
          <w:sz w:val="24"/>
          <w:szCs w:val="24"/>
        </w:rPr>
        <w:t xml:space="preserve"> clime and place</w:t>
      </w:r>
    </w:p>
    <w:p w14:paraId="4D0390F8" w14:textId="77777777" w:rsidR="007032A2" w:rsidRDefault="0018109A">
      <w:pPr>
        <w:ind w:left="2872" w:right="2488"/>
        <w:jc w:val="center"/>
        <w:rPr>
          <w:rFonts w:ascii="Courier New" w:eastAsia="Courier New" w:hAnsi="Courier New" w:cs="Courier New"/>
          <w:sz w:val="24"/>
          <w:szCs w:val="24"/>
        </w:rPr>
      </w:pPr>
      <w:r>
        <w:rPr>
          <w:rFonts w:ascii="Courier New" w:eastAsia="Courier New" w:hAnsi="Courier New" w:cs="Courier New"/>
          <w:sz w:val="24"/>
          <w:szCs w:val="24"/>
        </w:rPr>
        <w:t>Where we could take a gun;</w:t>
      </w:r>
    </w:p>
    <w:p w14:paraId="1CDD671E" w14:textId="77777777" w:rsidR="007032A2" w:rsidRDefault="0018109A">
      <w:pPr>
        <w:ind w:left="2077" w:right="1693"/>
        <w:jc w:val="center"/>
        <w:rPr>
          <w:rFonts w:ascii="Courier New" w:eastAsia="Courier New" w:hAnsi="Courier New" w:cs="Courier New"/>
          <w:sz w:val="24"/>
          <w:szCs w:val="24"/>
        </w:rPr>
      </w:pPr>
      <w:r>
        <w:rPr>
          <w:rFonts w:ascii="Courier New" w:eastAsia="Courier New" w:hAnsi="Courier New" w:cs="Courier New"/>
          <w:sz w:val="24"/>
          <w:szCs w:val="24"/>
        </w:rPr>
        <w:t>In the snow of fa</w:t>
      </w:r>
      <w:r>
        <w:rPr>
          <w:rFonts w:ascii="Courier New" w:eastAsia="Courier New" w:hAnsi="Courier New" w:cs="Courier New"/>
          <w:spacing w:val="1"/>
          <w:sz w:val="24"/>
          <w:szCs w:val="24"/>
        </w:rPr>
        <w:t>r</w:t>
      </w:r>
      <w:r>
        <w:rPr>
          <w:rFonts w:ascii="Courier New" w:eastAsia="Courier New" w:hAnsi="Courier New" w:cs="Courier New"/>
          <w:sz w:val="24"/>
          <w:szCs w:val="24"/>
        </w:rPr>
        <w:t>-off Northern lands</w:t>
      </w:r>
    </w:p>
    <w:p w14:paraId="74C9A863" w14:textId="77777777" w:rsidR="007032A2" w:rsidRDefault="0018109A">
      <w:pPr>
        <w:ind w:left="2800" w:right="2416"/>
        <w:jc w:val="center"/>
        <w:rPr>
          <w:rFonts w:ascii="Courier New" w:eastAsia="Courier New" w:hAnsi="Courier New" w:cs="Courier New"/>
          <w:sz w:val="24"/>
          <w:szCs w:val="24"/>
        </w:rPr>
      </w:pPr>
      <w:r>
        <w:rPr>
          <w:rFonts w:ascii="Courier New" w:eastAsia="Courier New" w:hAnsi="Courier New" w:cs="Courier New"/>
          <w:sz w:val="24"/>
          <w:szCs w:val="24"/>
        </w:rPr>
        <w:t>And in sunny tropic scenes;</w:t>
      </w:r>
    </w:p>
    <w:p w14:paraId="774DCA88" w14:textId="77777777" w:rsidR="007032A2" w:rsidRDefault="0018109A">
      <w:pPr>
        <w:spacing w:line="260" w:lineRule="exact"/>
        <w:ind w:left="2151" w:right="1767"/>
        <w:jc w:val="center"/>
        <w:rPr>
          <w:rFonts w:ascii="Courier New" w:eastAsia="Courier New" w:hAnsi="Courier New" w:cs="Courier New"/>
          <w:sz w:val="24"/>
          <w:szCs w:val="24"/>
        </w:rPr>
      </w:pPr>
      <w:r>
        <w:rPr>
          <w:rFonts w:ascii="Courier New" w:eastAsia="Courier New" w:hAnsi="Courier New" w:cs="Courier New"/>
          <w:position w:val="2"/>
          <w:sz w:val="24"/>
          <w:szCs w:val="24"/>
        </w:rPr>
        <w:t>You will find us always on the jo</w:t>
      </w:r>
      <w:r>
        <w:rPr>
          <w:rFonts w:ascii="Courier New" w:eastAsia="Courier New" w:hAnsi="Courier New" w:cs="Courier New"/>
          <w:spacing w:val="2"/>
          <w:position w:val="2"/>
          <w:sz w:val="24"/>
          <w:szCs w:val="24"/>
        </w:rPr>
        <w:t>b</w:t>
      </w:r>
      <w:r>
        <w:rPr>
          <w:rFonts w:ascii="Courier New" w:eastAsia="Courier New" w:hAnsi="Courier New" w:cs="Courier New"/>
          <w:position w:val="2"/>
          <w:sz w:val="24"/>
          <w:szCs w:val="24"/>
        </w:rPr>
        <w:t>--</w:t>
      </w:r>
    </w:p>
    <w:p w14:paraId="7E5FCB3F" w14:textId="77777777" w:rsidR="007032A2" w:rsidRDefault="0018109A">
      <w:pPr>
        <w:ind w:left="2872" w:right="2488"/>
        <w:jc w:val="center"/>
        <w:rPr>
          <w:rFonts w:ascii="Courier New" w:eastAsia="Courier New" w:hAnsi="Courier New" w:cs="Courier New"/>
          <w:sz w:val="24"/>
          <w:szCs w:val="24"/>
        </w:rPr>
      </w:pPr>
      <w:r>
        <w:rPr>
          <w:rFonts w:ascii="Courier New" w:eastAsia="Courier New" w:hAnsi="Courier New" w:cs="Courier New"/>
          <w:sz w:val="24"/>
          <w:szCs w:val="24"/>
        </w:rPr>
        <w:t>The United States Marines.</w:t>
      </w:r>
    </w:p>
    <w:p w14:paraId="3C053C3A" w14:textId="77777777" w:rsidR="007032A2" w:rsidRDefault="007032A2">
      <w:pPr>
        <w:spacing w:before="12" w:line="260" w:lineRule="exact"/>
        <w:rPr>
          <w:sz w:val="26"/>
          <w:szCs w:val="26"/>
        </w:rPr>
      </w:pPr>
    </w:p>
    <w:p w14:paraId="2FE45F27" w14:textId="77777777" w:rsidR="007032A2" w:rsidRDefault="0018109A">
      <w:pPr>
        <w:ind w:left="2077" w:right="1694"/>
        <w:jc w:val="center"/>
        <w:rPr>
          <w:rFonts w:ascii="Courier New" w:eastAsia="Courier New" w:hAnsi="Courier New" w:cs="Courier New"/>
          <w:sz w:val="24"/>
          <w:szCs w:val="24"/>
        </w:rPr>
      </w:pPr>
      <w:r>
        <w:rPr>
          <w:rFonts w:ascii="Courier New" w:eastAsia="Courier New" w:hAnsi="Courier New" w:cs="Courier New"/>
          <w:sz w:val="24"/>
          <w:szCs w:val="24"/>
        </w:rPr>
        <w:t>Here's health to you and to our Corps</w:t>
      </w:r>
    </w:p>
    <w:p w14:paraId="67232C17" w14:textId="77777777" w:rsidR="007032A2" w:rsidRDefault="0018109A">
      <w:pPr>
        <w:ind w:left="2800" w:right="2416"/>
        <w:jc w:val="center"/>
        <w:rPr>
          <w:rFonts w:ascii="Courier New" w:eastAsia="Courier New" w:hAnsi="Courier New" w:cs="Courier New"/>
          <w:sz w:val="24"/>
          <w:szCs w:val="24"/>
        </w:rPr>
      </w:pPr>
      <w:r>
        <w:rPr>
          <w:rFonts w:ascii="Courier New" w:eastAsia="Courier New" w:hAnsi="Courier New" w:cs="Courier New"/>
          <w:sz w:val="24"/>
          <w:szCs w:val="24"/>
        </w:rPr>
        <w:t>Which we are proud to serve</w:t>
      </w:r>
    </w:p>
    <w:p w14:paraId="4B5F4ECA" w14:textId="77777777" w:rsidR="007032A2" w:rsidRDefault="0018109A">
      <w:pPr>
        <w:ind w:left="2005" w:right="1623"/>
        <w:jc w:val="center"/>
        <w:rPr>
          <w:rFonts w:ascii="Courier New" w:eastAsia="Courier New" w:hAnsi="Courier New" w:cs="Courier New"/>
          <w:sz w:val="24"/>
          <w:szCs w:val="24"/>
        </w:rPr>
      </w:pPr>
      <w:r>
        <w:rPr>
          <w:rFonts w:ascii="Courier New" w:eastAsia="Courier New" w:hAnsi="Courier New" w:cs="Courier New"/>
          <w:sz w:val="24"/>
          <w:szCs w:val="24"/>
        </w:rPr>
        <w:t>In many a strife we've fought for life</w:t>
      </w:r>
    </w:p>
    <w:p w14:paraId="225E6C75" w14:textId="77777777" w:rsidR="007032A2" w:rsidRDefault="0018109A">
      <w:pPr>
        <w:ind w:left="2961" w:right="2578"/>
        <w:jc w:val="center"/>
        <w:rPr>
          <w:rFonts w:ascii="Courier New" w:eastAsia="Courier New" w:hAnsi="Courier New" w:cs="Courier New"/>
          <w:sz w:val="24"/>
          <w:szCs w:val="24"/>
        </w:rPr>
      </w:pPr>
      <w:r>
        <w:rPr>
          <w:rFonts w:ascii="Courier New" w:eastAsia="Courier New" w:hAnsi="Courier New" w:cs="Courier New"/>
          <w:sz w:val="24"/>
          <w:szCs w:val="24"/>
        </w:rPr>
        <w:t>And never lost our nerve; If the Army and the Navy</w:t>
      </w:r>
    </w:p>
    <w:p w14:paraId="1B738C83" w14:textId="77777777" w:rsidR="007032A2" w:rsidRDefault="0018109A">
      <w:pPr>
        <w:ind w:left="2655" w:right="2272"/>
        <w:jc w:val="center"/>
        <w:rPr>
          <w:rFonts w:ascii="Courier New" w:eastAsia="Courier New" w:hAnsi="Courier New" w:cs="Courier New"/>
          <w:sz w:val="24"/>
          <w:szCs w:val="24"/>
        </w:rPr>
      </w:pPr>
      <w:r>
        <w:rPr>
          <w:rFonts w:ascii="Courier New" w:eastAsia="Courier New" w:hAnsi="Courier New" w:cs="Courier New"/>
          <w:sz w:val="24"/>
          <w:szCs w:val="24"/>
        </w:rPr>
        <w:t>Ever look on Heaven's scenes;</w:t>
      </w:r>
    </w:p>
    <w:p w14:paraId="3AE2466C" w14:textId="77777777" w:rsidR="007032A2" w:rsidRDefault="0018109A">
      <w:pPr>
        <w:ind w:left="2005" w:right="1622"/>
        <w:jc w:val="center"/>
        <w:rPr>
          <w:rFonts w:ascii="Courier New" w:eastAsia="Courier New" w:hAnsi="Courier New" w:cs="Courier New"/>
          <w:sz w:val="24"/>
          <w:szCs w:val="24"/>
        </w:rPr>
      </w:pPr>
      <w:r>
        <w:rPr>
          <w:rFonts w:ascii="Courier New" w:eastAsia="Courier New" w:hAnsi="Courier New" w:cs="Courier New"/>
          <w:sz w:val="24"/>
          <w:szCs w:val="24"/>
        </w:rPr>
        <w:t>They will find the streets are guarded</w:t>
      </w:r>
    </w:p>
    <w:p w14:paraId="15B465FE" w14:textId="77777777" w:rsidR="007032A2" w:rsidRDefault="0018109A">
      <w:pPr>
        <w:ind w:left="2944" w:right="2560"/>
        <w:jc w:val="center"/>
        <w:rPr>
          <w:rFonts w:ascii="Courier New" w:eastAsia="Courier New" w:hAnsi="Courier New" w:cs="Courier New"/>
          <w:sz w:val="24"/>
          <w:szCs w:val="24"/>
        </w:rPr>
      </w:pPr>
      <w:proofErr w:type="gramStart"/>
      <w:r>
        <w:rPr>
          <w:rFonts w:ascii="Courier New" w:eastAsia="Courier New" w:hAnsi="Courier New" w:cs="Courier New"/>
          <w:sz w:val="24"/>
          <w:szCs w:val="24"/>
        </w:rPr>
        <w:t>By United States Marines.</w:t>
      </w:r>
      <w:proofErr w:type="gramEnd"/>
    </w:p>
    <w:p w14:paraId="5F0D1E31" w14:textId="154C3996" w:rsidR="00C3225B" w:rsidRDefault="00C3225B">
      <w:pPr>
        <w:rPr>
          <w:rFonts w:ascii="Courier New" w:eastAsia="Courier New" w:hAnsi="Courier New" w:cs="Courier New"/>
          <w:sz w:val="24"/>
          <w:szCs w:val="24"/>
        </w:rPr>
      </w:pPr>
      <w:r>
        <w:rPr>
          <w:rFonts w:ascii="Courier New" w:eastAsia="Courier New" w:hAnsi="Courier New" w:cs="Courier New"/>
          <w:sz w:val="24"/>
          <w:szCs w:val="24"/>
        </w:rPr>
        <w:br w:type="page"/>
      </w:r>
    </w:p>
    <w:p w14:paraId="7C437E91" w14:textId="77777777" w:rsidR="00C3225B" w:rsidRDefault="00C3225B">
      <w:pPr>
        <w:jc w:val="center"/>
        <w:rPr>
          <w:b/>
        </w:rPr>
      </w:pPr>
    </w:p>
    <w:p w14:paraId="539C24CD" w14:textId="345A6409" w:rsidR="00492828" w:rsidRPr="0062686A" w:rsidRDefault="002E3F23" w:rsidP="00492828">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position w:val="1"/>
          <w:sz w:val="24"/>
          <w:szCs w:val="24"/>
        </w:rPr>
        <w:t>24</w:t>
      </w:r>
      <w:r w:rsidR="00492828">
        <w:rPr>
          <w:rFonts w:ascii="Courier New" w:eastAsia="Courier New" w:hAnsi="Courier New" w:cs="Courier New"/>
          <w:position w:val="1"/>
          <w:sz w:val="24"/>
          <w:szCs w:val="24"/>
        </w:rPr>
        <w:t xml:space="preserve">.  </w:t>
      </w:r>
      <w:r w:rsidR="00492828">
        <w:rPr>
          <w:rFonts w:ascii="Courier New" w:eastAsia="Courier New" w:hAnsi="Courier New" w:cs="Courier New"/>
          <w:position w:val="1"/>
          <w:sz w:val="24"/>
          <w:szCs w:val="24"/>
          <w:u w:val="single" w:color="000000"/>
        </w:rPr>
        <w:t xml:space="preserve">Midshipmen </w:t>
      </w:r>
      <w:r w:rsidR="00492828" w:rsidRPr="008A0839">
        <w:rPr>
          <w:rFonts w:ascii="Courier New" w:eastAsia="Courier New" w:hAnsi="Courier New" w:cs="Courier New"/>
          <w:position w:val="1"/>
          <w:sz w:val="24"/>
          <w:szCs w:val="24"/>
          <w:u w:val="single" w:color="000000"/>
        </w:rPr>
        <w:t>Uniform Regulations</w:t>
      </w:r>
      <w:r w:rsidR="0062686A" w:rsidRPr="0062686A">
        <w:rPr>
          <w:rFonts w:ascii="Courier New" w:eastAsia="Courier New" w:hAnsi="Courier New" w:cs="Courier New"/>
          <w:position w:val="1"/>
          <w:sz w:val="24"/>
          <w:szCs w:val="24"/>
          <w:u w:color="000000"/>
        </w:rPr>
        <w:t>.</w:t>
      </w:r>
    </w:p>
    <w:p w14:paraId="67769BD2" w14:textId="77777777" w:rsidR="00492828" w:rsidRPr="008A0839" w:rsidRDefault="00492828" w:rsidP="00492828">
      <w:pPr>
        <w:spacing w:before="36" w:line="260" w:lineRule="exact"/>
        <w:ind w:left="101"/>
        <w:rPr>
          <w:rFonts w:ascii="Courier New" w:eastAsia="Courier New" w:hAnsi="Courier New" w:cs="Courier New"/>
          <w:position w:val="1"/>
          <w:sz w:val="24"/>
          <w:szCs w:val="24"/>
        </w:rPr>
      </w:pPr>
    </w:p>
    <w:p w14:paraId="4C44B968" w14:textId="2C12C038" w:rsidR="00492828" w:rsidRPr="008A0839" w:rsidRDefault="00492828" w:rsidP="00492828">
      <w:pPr>
        <w:spacing w:before="36" w:line="260" w:lineRule="exact"/>
        <w:ind w:left="10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t>a.  N</w:t>
      </w:r>
      <w:r w:rsidR="005657AD" w:rsidRPr="008A0839">
        <w:rPr>
          <w:rFonts w:ascii="Courier New" w:eastAsia="Courier New" w:hAnsi="Courier New" w:cs="Courier New"/>
          <w:position w:val="1"/>
          <w:sz w:val="24"/>
          <w:szCs w:val="24"/>
        </w:rPr>
        <w:t xml:space="preserve">avy </w:t>
      </w:r>
      <w:r w:rsidRPr="008A0839">
        <w:rPr>
          <w:rFonts w:ascii="Courier New" w:eastAsia="Courier New" w:hAnsi="Courier New" w:cs="Courier New"/>
          <w:position w:val="1"/>
          <w:sz w:val="24"/>
          <w:szCs w:val="24"/>
        </w:rPr>
        <w:t>W</w:t>
      </w:r>
      <w:r w:rsidR="005657AD" w:rsidRPr="008A0839">
        <w:rPr>
          <w:rFonts w:ascii="Courier New" w:eastAsia="Courier New" w:hAnsi="Courier New" w:cs="Courier New"/>
          <w:position w:val="1"/>
          <w:sz w:val="24"/>
          <w:szCs w:val="24"/>
        </w:rPr>
        <w:t xml:space="preserve">orking </w:t>
      </w:r>
      <w:r w:rsidRPr="008A0839">
        <w:rPr>
          <w:rFonts w:ascii="Courier New" w:eastAsia="Courier New" w:hAnsi="Courier New" w:cs="Courier New"/>
          <w:position w:val="1"/>
          <w:sz w:val="24"/>
          <w:szCs w:val="24"/>
        </w:rPr>
        <w:t>U</w:t>
      </w:r>
      <w:r w:rsidR="005657AD" w:rsidRPr="008A0839">
        <w:rPr>
          <w:rFonts w:ascii="Courier New" w:eastAsia="Courier New" w:hAnsi="Courier New" w:cs="Courier New"/>
          <w:position w:val="1"/>
          <w:sz w:val="24"/>
          <w:szCs w:val="24"/>
        </w:rPr>
        <w:t>niform</w:t>
      </w:r>
    </w:p>
    <w:p w14:paraId="6A3F1234" w14:textId="77777777" w:rsidR="005657AD" w:rsidRPr="008A0839" w:rsidRDefault="005657AD" w:rsidP="00492828">
      <w:pPr>
        <w:spacing w:before="36" w:line="260" w:lineRule="exact"/>
        <w:ind w:left="101"/>
        <w:rPr>
          <w:rFonts w:ascii="Courier New" w:eastAsia="Courier New" w:hAnsi="Courier New" w:cs="Courier New"/>
          <w:position w:val="1"/>
          <w:sz w:val="24"/>
          <w:szCs w:val="24"/>
        </w:rPr>
      </w:pPr>
    </w:p>
    <w:p w14:paraId="71B69D44" w14:textId="7C89DAFF" w:rsidR="00492828" w:rsidRPr="008A0839" w:rsidRDefault="005657AD" w:rsidP="00390E3A">
      <w:pPr>
        <w:spacing w:before="36" w:line="260" w:lineRule="exact"/>
        <w:ind w:left="720" w:firstLine="721"/>
        <w:rPr>
          <w:rFonts w:ascii="Courier New" w:eastAsia="Courier New" w:hAnsi="Courier New" w:cs="Courier New"/>
          <w:position w:val="1"/>
          <w:sz w:val="24"/>
          <w:szCs w:val="24"/>
        </w:rPr>
      </w:pPr>
      <w:proofErr w:type="gramStart"/>
      <w:r w:rsidRPr="008A0839">
        <w:rPr>
          <w:rFonts w:ascii="Courier New" w:eastAsia="Courier New" w:hAnsi="Courier New" w:cs="Courier New"/>
          <w:position w:val="1"/>
          <w:sz w:val="24"/>
          <w:szCs w:val="24"/>
          <w:u w:val="single"/>
        </w:rPr>
        <w:t>Collar devices</w:t>
      </w:r>
      <w:r w:rsidR="0062686A" w:rsidRPr="0062686A">
        <w:rPr>
          <w:rFonts w:ascii="Courier New" w:eastAsia="Courier New" w:hAnsi="Courier New" w:cs="Courier New"/>
          <w:position w:val="1"/>
          <w:sz w:val="24"/>
          <w:szCs w:val="24"/>
        </w:rPr>
        <w:t>.</w:t>
      </w:r>
      <w:proofErr w:type="gramEnd"/>
      <w:r w:rsidR="00805701" w:rsidRPr="008A0839">
        <w:rPr>
          <w:rFonts w:ascii="Courier New" w:eastAsia="Courier New" w:hAnsi="Courier New" w:cs="Courier New"/>
          <w:position w:val="1"/>
          <w:sz w:val="24"/>
          <w:szCs w:val="24"/>
        </w:rPr>
        <w:t xml:space="preserve"> </w:t>
      </w:r>
      <w:r w:rsidR="00BE0097" w:rsidRPr="008A0839">
        <w:rPr>
          <w:rFonts w:ascii="Courier New" w:eastAsia="Courier New" w:hAnsi="Courier New" w:cs="Courier New"/>
          <w:position w:val="1"/>
          <w:sz w:val="24"/>
          <w:szCs w:val="24"/>
        </w:rPr>
        <w:t xml:space="preserve">Center insignia one inch from the front and lower edges of the collar and position it with the vertical axis of the insignia along an imaginary line bisecting the angle of the collar point. </w:t>
      </w:r>
      <w:r w:rsidR="00CA6E65" w:rsidRPr="008A0839">
        <w:rPr>
          <w:rFonts w:ascii="Courier New" w:eastAsia="Courier New" w:hAnsi="Courier New" w:cs="Courier New"/>
          <w:position w:val="1"/>
          <w:sz w:val="24"/>
          <w:szCs w:val="24"/>
        </w:rPr>
        <w:t>B</w:t>
      </w:r>
      <w:r w:rsidR="00553C8C" w:rsidRPr="008A0839">
        <w:rPr>
          <w:rFonts w:ascii="Courier New" w:eastAsia="Courier New" w:hAnsi="Courier New" w:cs="Courier New"/>
          <w:position w:val="1"/>
          <w:sz w:val="24"/>
          <w:szCs w:val="24"/>
        </w:rPr>
        <w:t xml:space="preserve">itter end of the fouled anchor chain points outboard. </w:t>
      </w:r>
      <w:r w:rsidR="00D07A1D" w:rsidRPr="008A0839">
        <w:rPr>
          <w:rFonts w:ascii="Courier New" w:eastAsia="Courier New" w:hAnsi="Courier New" w:cs="Courier New"/>
          <w:position w:val="1"/>
          <w:sz w:val="24"/>
          <w:szCs w:val="24"/>
        </w:rPr>
        <w:t xml:space="preserve">Fourth class do not wear collar devices; third class wear Navy anchor on right collar only; second class wear Navy anchor on both collars; first class wear Navy eagle and anchor on both collars. Midshipman Officer billet insignia are positioned identically to class insignia. </w:t>
      </w:r>
    </w:p>
    <w:p w14:paraId="1D1AE7C9" w14:textId="77777777" w:rsidR="00492828" w:rsidRPr="008A0839" w:rsidRDefault="00492828" w:rsidP="00492828">
      <w:pPr>
        <w:spacing w:before="36" w:line="260" w:lineRule="exact"/>
        <w:ind w:left="101"/>
        <w:rPr>
          <w:rFonts w:ascii="Courier New" w:eastAsia="Courier New" w:hAnsi="Courier New" w:cs="Courier New"/>
          <w:position w:val="1"/>
          <w:sz w:val="24"/>
          <w:szCs w:val="24"/>
        </w:rPr>
      </w:pPr>
    </w:p>
    <w:p w14:paraId="038996C3" w14:textId="3192DD43" w:rsidR="00492828" w:rsidRPr="008A0839" w:rsidRDefault="00492828" w:rsidP="00492828">
      <w:pPr>
        <w:spacing w:before="36" w:line="260" w:lineRule="exact"/>
        <w:ind w:left="10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t xml:space="preserve">b.  </w:t>
      </w:r>
      <w:r w:rsidR="005657AD" w:rsidRPr="008A0839">
        <w:rPr>
          <w:rFonts w:ascii="Courier New" w:eastAsia="Courier New" w:hAnsi="Courier New" w:cs="Courier New"/>
          <w:position w:val="1"/>
          <w:sz w:val="24"/>
          <w:szCs w:val="24"/>
        </w:rPr>
        <w:t>Marine Corps Combat Utility Uniform</w:t>
      </w:r>
    </w:p>
    <w:p w14:paraId="4B02480C" w14:textId="77777777" w:rsidR="005657AD" w:rsidRPr="008A0839" w:rsidRDefault="005657AD" w:rsidP="00492828">
      <w:pPr>
        <w:spacing w:before="36" w:line="260" w:lineRule="exact"/>
        <w:ind w:left="101"/>
        <w:rPr>
          <w:rFonts w:ascii="Courier New" w:eastAsia="Courier New" w:hAnsi="Courier New" w:cs="Courier New"/>
          <w:position w:val="1"/>
          <w:sz w:val="24"/>
          <w:szCs w:val="24"/>
        </w:rPr>
      </w:pPr>
    </w:p>
    <w:p w14:paraId="0DB65741" w14:textId="4B784C29" w:rsidR="00181EC0" w:rsidRPr="008A0839" w:rsidRDefault="005657AD" w:rsidP="00390E3A">
      <w:pPr>
        <w:spacing w:before="36" w:line="260" w:lineRule="exact"/>
        <w:ind w:left="720" w:firstLine="721"/>
        <w:rPr>
          <w:rFonts w:ascii="Courier New" w:eastAsia="Courier New" w:hAnsi="Courier New" w:cs="Courier New"/>
          <w:position w:val="1"/>
          <w:sz w:val="24"/>
          <w:szCs w:val="24"/>
        </w:rPr>
      </w:pPr>
      <w:proofErr w:type="gramStart"/>
      <w:r w:rsidRPr="008A0839">
        <w:rPr>
          <w:rFonts w:ascii="Courier New" w:eastAsia="Courier New" w:hAnsi="Courier New" w:cs="Courier New"/>
          <w:position w:val="1"/>
          <w:sz w:val="24"/>
          <w:szCs w:val="24"/>
          <w:u w:val="single"/>
        </w:rPr>
        <w:t>Collar devices</w:t>
      </w:r>
      <w:r w:rsidR="0062686A" w:rsidRPr="0062686A">
        <w:rPr>
          <w:rFonts w:ascii="Courier New" w:eastAsia="Courier New" w:hAnsi="Courier New" w:cs="Courier New"/>
          <w:position w:val="1"/>
          <w:sz w:val="24"/>
          <w:szCs w:val="24"/>
        </w:rPr>
        <w:t>.</w:t>
      </w:r>
      <w:proofErr w:type="gramEnd"/>
      <w:r w:rsidR="00D07A1D" w:rsidRPr="008A0839">
        <w:rPr>
          <w:rFonts w:ascii="Courier New" w:eastAsia="Courier New" w:hAnsi="Courier New" w:cs="Courier New"/>
          <w:position w:val="1"/>
          <w:sz w:val="24"/>
          <w:szCs w:val="24"/>
        </w:rPr>
        <w:t xml:space="preserve"> </w:t>
      </w:r>
      <w:r w:rsidR="00181EC0" w:rsidRPr="008A0839">
        <w:rPr>
          <w:rFonts w:ascii="Courier New" w:eastAsia="Courier New" w:hAnsi="Courier New" w:cs="Courier New"/>
          <w:position w:val="1"/>
          <w:sz w:val="24"/>
          <w:szCs w:val="24"/>
        </w:rPr>
        <w:t xml:space="preserve">The Eagle, Globe, and Anchor insignia is worn centered, one inch from the front edge of the collar, with the wings of the eagle parallel to the deck. Officer insignia is worn in the same manner, with vertical axis of the bars parallel to the deck. </w:t>
      </w:r>
      <w:r w:rsidR="008A0839" w:rsidRPr="008A0839">
        <w:rPr>
          <w:rFonts w:ascii="Courier New" w:eastAsia="Courier New" w:hAnsi="Courier New" w:cs="Courier New"/>
          <w:position w:val="1"/>
          <w:sz w:val="24"/>
          <w:szCs w:val="24"/>
        </w:rPr>
        <w:t>Fourth class do not wear collar insignia; third class wear insignia on right collar only; second and first class wear collar insignia on both sides.</w:t>
      </w:r>
    </w:p>
    <w:p w14:paraId="5E31AA3F" w14:textId="77777777" w:rsidR="00492828" w:rsidRPr="008A0839" w:rsidRDefault="00492828" w:rsidP="00492828">
      <w:pPr>
        <w:spacing w:before="36" w:line="260" w:lineRule="exact"/>
        <w:ind w:left="101"/>
        <w:rPr>
          <w:rFonts w:ascii="Courier New" w:eastAsia="Courier New" w:hAnsi="Courier New" w:cs="Courier New"/>
          <w:position w:val="1"/>
          <w:sz w:val="24"/>
          <w:szCs w:val="24"/>
        </w:rPr>
      </w:pPr>
    </w:p>
    <w:p w14:paraId="782EAAF0" w14:textId="27EC3750" w:rsidR="00492828" w:rsidRPr="008A0839" w:rsidRDefault="005657AD" w:rsidP="00492828">
      <w:pPr>
        <w:spacing w:before="36" w:line="260" w:lineRule="exact"/>
        <w:ind w:left="10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t>c.  Service Khakis</w:t>
      </w:r>
    </w:p>
    <w:p w14:paraId="0DA45111" w14:textId="77777777" w:rsidR="005657AD" w:rsidRPr="008A0839" w:rsidRDefault="005657AD" w:rsidP="00492828">
      <w:pPr>
        <w:spacing w:before="36" w:line="260" w:lineRule="exact"/>
        <w:ind w:left="101"/>
        <w:rPr>
          <w:rFonts w:ascii="Courier New" w:eastAsia="Courier New" w:hAnsi="Courier New" w:cs="Courier New"/>
          <w:position w:val="1"/>
          <w:sz w:val="24"/>
          <w:szCs w:val="24"/>
        </w:rPr>
      </w:pPr>
    </w:p>
    <w:p w14:paraId="2D489A18" w14:textId="0ADF729E" w:rsidR="008A0839" w:rsidRPr="008A0839" w:rsidRDefault="005657AD" w:rsidP="008A0839">
      <w:pPr>
        <w:spacing w:before="36" w:line="260" w:lineRule="exact"/>
        <w:ind w:left="720" w:firstLine="721"/>
        <w:rPr>
          <w:rFonts w:ascii="Courier New" w:eastAsia="Courier New" w:hAnsi="Courier New" w:cs="Courier New"/>
          <w:position w:val="1"/>
          <w:sz w:val="24"/>
          <w:szCs w:val="24"/>
        </w:rPr>
      </w:pPr>
      <w:proofErr w:type="gramStart"/>
      <w:r w:rsidRPr="008A0839">
        <w:rPr>
          <w:rFonts w:ascii="Courier New" w:eastAsia="Courier New" w:hAnsi="Courier New" w:cs="Courier New"/>
          <w:position w:val="1"/>
          <w:sz w:val="24"/>
          <w:szCs w:val="24"/>
          <w:u w:val="single"/>
        </w:rPr>
        <w:t>Collar devices</w:t>
      </w:r>
      <w:r w:rsidR="0062686A" w:rsidRPr="0062686A">
        <w:rPr>
          <w:rFonts w:ascii="Courier New" w:eastAsia="Courier New" w:hAnsi="Courier New" w:cs="Courier New"/>
          <w:position w:val="1"/>
          <w:sz w:val="24"/>
          <w:szCs w:val="24"/>
        </w:rPr>
        <w:t>.</w:t>
      </w:r>
      <w:proofErr w:type="gramEnd"/>
      <w:r w:rsidR="00D07A1D" w:rsidRPr="008A0839">
        <w:rPr>
          <w:rFonts w:ascii="Courier New" w:eastAsia="Courier New" w:hAnsi="Courier New" w:cs="Courier New"/>
          <w:position w:val="1"/>
          <w:sz w:val="24"/>
          <w:szCs w:val="24"/>
        </w:rPr>
        <w:t xml:space="preserve"> Center insignia one inch from the front and lower edges of the collar and position it with the vertical axis of the insignia along an imaginary line bisecting the angle of the collar point. Bitter end of the fouled anchor chain points outboard. </w:t>
      </w:r>
      <w:r w:rsidR="008A0839" w:rsidRPr="008A0839">
        <w:rPr>
          <w:rFonts w:ascii="Courier New" w:eastAsia="Courier New" w:hAnsi="Courier New" w:cs="Courier New"/>
          <w:position w:val="1"/>
          <w:sz w:val="24"/>
          <w:szCs w:val="24"/>
        </w:rPr>
        <w:t>For Navy options, f</w:t>
      </w:r>
      <w:r w:rsidR="00D07A1D" w:rsidRPr="008A0839">
        <w:rPr>
          <w:rFonts w:ascii="Courier New" w:eastAsia="Courier New" w:hAnsi="Courier New" w:cs="Courier New"/>
          <w:position w:val="1"/>
          <w:sz w:val="24"/>
          <w:szCs w:val="24"/>
        </w:rPr>
        <w:t>ourth class do not wear collar devices; third class wear Navy anchor on right collar only; second class wear Navy anchor on both collars; first class wear Navy eagle and anchor on both collars. Midshipman Officer billet insignia are positioned identically to class insignia.</w:t>
      </w:r>
      <w:r w:rsidR="00045C7F" w:rsidRPr="008A0839">
        <w:rPr>
          <w:rFonts w:ascii="Courier New" w:eastAsia="Courier New" w:hAnsi="Courier New" w:cs="Courier New"/>
          <w:position w:val="1"/>
          <w:sz w:val="24"/>
          <w:szCs w:val="24"/>
        </w:rPr>
        <w:t xml:space="preserve"> For Marine Options, the Eagle, Globe, and Anchor insignia is worn centered, one inch from the front edge of the collar, with the wings of the eagle parallel to the deck. Officer insignia is worn in the same manner, with vertical axis of the bars parallel to the deck.</w:t>
      </w:r>
      <w:r w:rsidR="008A0839" w:rsidRPr="008A0839">
        <w:rPr>
          <w:rFonts w:ascii="Courier New" w:eastAsia="Courier New" w:hAnsi="Courier New" w:cs="Courier New"/>
          <w:position w:val="1"/>
          <w:sz w:val="24"/>
          <w:szCs w:val="24"/>
        </w:rPr>
        <w:t xml:space="preserve"> For Ma</w:t>
      </w:r>
      <w:r w:rsidR="00856ECA">
        <w:rPr>
          <w:rFonts w:ascii="Courier New" w:eastAsia="Courier New" w:hAnsi="Courier New" w:cs="Courier New"/>
          <w:position w:val="1"/>
          <w:sz w:val="24"/>
          <w:szCs w:val="24"/>
        </w:rPr>
        <w:t>r</w:t>
      </w:r>
      <w:r w:rsidR="008A0839" w:rsidRPr="008A0839">
        <w:rPr>
          <w:rFonts w:ascii="Courier New" w:eastAsia="Courier New" w:hAnsi="Courier New" w:cs="Courier New"/>
          <w:position w:val="1"/>
          <w:sz w:val="24"/>
          <w:szCs w:val="24"/>
        </w:rPr>
        <w:t>ine options, fourth class do not wear collar insignia; third class wear insignia on right collar only; second and first class wear collar insignia on both sides.</w:t>
      </w:r>
    </w:p>
    <w:p w14:paraId="4C6AFCB1" w14:textId="3A3C737D" w:rsidR="00805701" w:rsidRPr="008A0839" w:rsidRDefault="00805701" w:rsidP="00390E3A">
      <w:pPr>
        <w:spacing w:before="36" w:line="260" w:lineRule="exact"/>
        <w:ind w:left="720" w:firstLine="721"/>
        <w:rPr>
          <w:rFonts w:ascii="Courier New" w:eastAsia="Courier New" w:hAnsi="Courier New" w:cs="Courier New"/>
          <w:position w:val="1"/>
          <w:sz w:val="24"/>
          <w:szCs w:val="24"/>
        </w:rPr>
      </w:pPr>
    </w:p>
    <w:p w14:paraId="5207C31A" w14:textId="77777777" w:rsidR="00805701" w:rsidRPr="008A0839" w:rsidRDefault="00805701" w:rsidP="005657AD">
      <w:pPr>
        <w:spacing w:before="36" w:line="260" w:lineRule="exact"/>
        <w:ind w:left="101"/>
        <w:rPr>
          <w:rFonts w:ascii="Courier New" w:eastAsia="Courier New" w:hAnsi="Courier New" w:cs="Courier New"/>
          <w:position w:val="1"/>
          <w:sz w:val="24"/>
          <w:szCs w:val="24"/>
        </w:rPr>
      </w:pPr>
    </w:p>
    <w:p w14:paraId="08C2BCB3" w14:textId="77777777" w:rsidR="008A0839" w:rsidRPr="008A0839" w:rsidRDefault="008A0839" w:rsidP="00805701">
      <w:pPr>
        <w:spacing w:before="36" w:line="260" w:lineRule="exact"/>
        <w:ind w:left="821" w:firstLine="619"/>
        <w:rPr>
          <w:rFonts w:ascii="Courier New" w:eastAsia="Courier New" w:hAnsi="Courier New" w:cs="Courier New"/>
          <w:position w:val="1"/>
          <w:sz w:val="24"/>
          <w:szCs w:val="24"/>
          <w:u w:val="single"/>
        </w:rPr>
      </w:pPr>
    </w:p>
    <w:p w14:paraId="31CDDF8B" w14:textId="77777777" w:rsidR="008A0839" w:rsidRPr="008A0839" w:rsidRDefault="008A0839" w:rsidP="00805701">
      <w:pPr>
        <w:spacing w:before="36" w:line="260" w:lineRule="exact"/>
        <w:ind w:left="821" w:firstLine="619"/>
        <w:rPr>
          <w:rFonts w:ascii="Courier New" w:eastAsia="Courier New" w:hAnsi="Courier New" w:cs="Courier New"/>
          <w:position w:val="1"/>
          <w:sz w:val="24"/>
          <w:szCs w:val="24"/>
          <w:u w:val="single"/>
        </w:rPr>
      </w:pPr>
    </w:p>
    <w:p w14:paraId="42059A08" w14:textId="77777777" w:rsidR="008A0839" w:rsidRPr="008A0839" w:rsidRDefault="008A0839" w:rsidP="00805701">
      <w:pPr>
        <w:spacing w:before="36" w:line="260" w:lineRule="exact"/>
        <w:ind w:left="821" w:firstLine="619"/>
        <w:rPr>
          <w:rFonts w:ascii="Courier New" w:eastAsia="Courier New" w:hAnsi="Courier New" w:cs="Courier New"/>
          <w:position w:val="1"/>
          <w:sz w:val="24"/>
          <w:szCs w:val="24"/>
          <w:u w:val="single"/>
        </w:rPr>
      </w:pPr>
    </w:p>
    <w:p w14:paraId="0C87E0D7" w14:textId="73A13EF1" w:rsidR="00805701" w:rsidRPr="008A0839" w:rsidRDefault="0062686A" w:rsidP="00805701">
      <w:pPr>
        <w:spacing w:before="36" w:line="260" w:lineRule="exact"/>
        <w:ind w:left="821" w:firstLine="619"/>
        <w:rPr>
          <w:rFonts w:ascii="Courier New" w:eastAsia="Courier New" w:hAnsi="Courier New" w:cs="Courier New"/>
          <w:position w:val="1"/>
          <w:sz w:val="24"/>
          <w:szCs w:val="24"/>
        </w:rPr>
      </w:pPr>
      <w:proofErr w:type="gramStart"/>
      <w:r>
        <w:rPr>
          <w:rFonts w:ascii="Courier New" w:eastAsia="Courier New" w:hAnsi="Courier New" w:cs="Courier New"/>
          <w:position w:val="1"/>
          <w:sz w:val="24"/>
          <w:szCs w:val="24"/>
          <w:u w:val="single"/>
        </w:rPr>
        <w:t>Nametag Placement</w:t>
      </w:r>
      <w:r w:rsidRPr="0062686A">
        <w:rPr>
          <w:rFonts w:ascii="Courier New" w:eastAsia="Courier New" w:hAnsi="Courier New" w:cs="Courier New"/>
          <w:position w:val="1"/>
          <w:sz w:val="24"/>
          <w:szCs w:val="24"/>
        </w:rPr>
        <w:t>.</w:t>
      </w:r>
      <w:proofErr w:type="gramEnd"/>
      <w:r w:rsidR="004941E3" w:rsidRPr="008A0839">
        <w:rPr>
          <w:rFonts w:ascii="Courier New" w:eastAsia="Courier New" w:hAnsi="Courier New" w:cs="Courier New"/>
          <w:position w:val="1"/>
          <w:sz w:val="24"/>
          <w:szCs w:val="24"/>
        </w:rPr>
        <w:t xml:space="preserve"> </w:t>
      </w:r>
      <w:proofErr w:type="gramStart"/>
      <w:r w:rsidR="004941E3" w:rsidRPr="008A0839">
        <w:rPr>
          <w:rFonts w:ascii="Courier New" w:eastAsia="Courier New" w:hAnsi="Courier New" w:cs="Courier New"/>
          <w:position w:val="1"/>
          <w:sz w:val="24"/>
          <w:szCs w:val="24"/>
        </w:rPr>
        <w:t>Worn centered above right breast pocket.</w:t>
      </w:r>
      <w:proofErr w:type="gramEnd"/>
      <w:r w:rsidR="004941E3" w:rsidRPr="008A0839">
        <w:rPr>
          <w:rFonts w:ascii="Courier New" w:eastAsia="Courier New" w:hAnsi="Courier New" w:cs="Courier New"/>
          <w:position w:val="1"/>
          <w:sz w:val="24"/>
          <w:szCs w:val="24"/>
        </w:rPr>
        <w:t xml:space="preserve"> 0.25” gap between top of pocket and bottom of nametag for Navy Options, 0.125” gap for Marine Options.</w:t>
      </w:r>
    </w:p>
    <w:p w14:paraId="6F6AA202" w14:textId="77777777" w:rsidR="00805701" w:rsidRPr="008A0839" w:rsidRDefault="00805701" w:rsidP="00805701">
      <w:pPr>
        <w:spacing w:before="36" w:line="260" w:lineRule="exact"/>
        <w:ind w:left="821" w:firstLine="619"/>
        <w:rPr>
          <w:rFonts w:ascii="Courier New" w:eastAsia="Courier New" w:hAnsi="Courier New" w:cs="Courier New"/>
          <w:position w:val="1"/>
          <w:sz w:val="24"/>
          <w:szCs w:val="24"/>
        </w:rPr>
      </w:pPr>
    </w:p>
    <w:p w14:paraId="3D9F600F" w14:textId="5B0B47BE" w:rsidR="005657AD" w:rsidRPr="008A0839" w:rsidRDefault="005657AD" w:rsidP="004941E3">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sidR="0062686A" w:rsidRPr="0062686A">
        <w:rPr>
          <w:rFonts w:ascii="Courier New" w:eastAsia="Courier New" w:hAnsi="Courier New" w:cs="Courier New"/>
          <w:position w:val="1"/>
          <w:sz w:val="24"/>
          <w:szCs w:val="24"/>
        </w:rPr>
        <w:t>.</w:t>
      </w:r>
      <w:r w:rsidR="004941E3" w:rsidRPr="008A0839">
        <w:rPr>
          <w:rFonts w:ascii="Courier New" w:eastAsia="Courier New" w:hAnsi="Courier New" w:cs="Courier New"/>
          <w:position w:val="1"/>
          <w:sz w:val="24"/>
          <w:szCs w:val="24"/>
        </w:rPr>
        <w:t xml:space="preserve"> </w:t>
      </w:r>
      <w:proofErr w:type="gramStart"/>
      <w:r w:rsidR="004941E3" w:rsidRPr="008A0839">
        <w:rPr>
          <w:rFonts w:ascii="Courier New" w:eastAsia="Courier New" w:hAnsi="Courier New" w:cs="Courier New"/>
          <w:position w:val="1"/>
          <w:sz w:val="24"/>
          <w:szCs w:val="24"/>
        </w:rPr>
        <w:t>Worn centered above left breast pocket.</w:t>
      </w:r>
      <w:proofErr w:type="gramEnd"/>
      <w:r w:rsidR="004941E3" w:rsidRPr="008A0839">
        <w:rPr>
          <w:rFonts w:ascii="Courier New" w:eastAsia="Courier New" w:hAnsi="Courier New" w:cs="Courier New"/>
          <w:position w:val="1"/>
          <w:sz w:val="24"/>
          <w:szCs w:val="24"/>
        </w:rPr>
        <w:t xml:space="preserve"> 0.25” gap between top of pocket and bottom of ribbons for Navy Options, 0.125” gap for Marine Options.</w:t>
      </w:r>
    </w:p>
    <w:p w14:paraId="7A38A2F6" w14:textId="77777777" w:rsidR="00805701" w:rsidRPr="008A0839" w:rsidRDefault="00805701" w:rsidP="00045C7F">
      <w:pPr>
        <w:spacing w:before="36" w:line="260" w:lineRule="exact"/>
        <w:rPr>
          <w:rFonts w:ascii="Courier New" w:eastAsia="Courier New" w:hAnsi="Courier New" w:cs="Courier New"/>
          <w:position w:val="1"/>
          <w:sz w:val="24"/>
          <w:szCs w:val="24"/>
        </w:rPr>
      </w:pPr>
    </w:p>
    <w:p w14:paraId="72EA971C" w14:textId="62CAE2A8" w:rsidR="00F404F0" w:rsidRDefault="00085029" w:rsidP="00F404F0">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 xml:space="preserve">Cover </w:t>
      </w:r>
      <w:r w:rsidR="005657AD" w:rsidRPr="008A0839">
        <w:rPr>
          <w:rFonts w:ascii="Courier New" w:eastAsia="Courier New" w:hAnsi="Courier New" w:cs="Courier New"/>
          <w:position w:val="1"/>
          <w:sz w:val="24"/>
          <w:szCs w:val="24"/>
          <w:u w:val="single"/>
        </w:rPr>
        <w:t>Insignia Placement</w:t>
      </w:r>
      <w:r w:rsidR="0062686A" w:rsidRPr="0062686A">
        <w:rPr>
          <w:rFonts w:ascii="Courier New" w:eastAsia="Courier New" w:hAnsi="Courier New" w:cs="Courier New"/>
          <w:position w:val="1"/>
          <w:sz w:val="24"/>
          <w:szCs w:val="24"/>
        </w:rPr>
        <w:t>.</w:t>
      </w:r>
      <w:r w:rsidR="00D07A1D" w:rsidRPr="008A0839">
        <w:rPr>
          <w:rFonts w:ascii="Courier New" w:eastAsia="Courier New" w:hAnsi="Courier New" w:cs="Courier New"/>
          <w:position w:val="1"/>
          <w:sz w:val="24"/>
          <w:szCs w:val="24"/>
        </w:rPr>
        <w:t xml:space="preserve"> The insignia is attached to the left side of the garrison cap, shank perpendicular to the ground, 2” from the front edge. For males it is 1 1⁄2” from the bottom edge of the cover to the center of the insignia. For females it is centered between the top and bottom edges of the cap apron. The Navy device is the 1” fouled anchor; the Marine device is the small USMC cap insignia. </w:t>
      </w:r>
    </w:p>
    <w:p w14:paraId="4DC15A99" w14:textId="09ADC435" w:rsidR="00492828" w:rsidRPr="008A0839" w:rsidRDefault="00F404F0" w:rsidP="00A7214C">
      <w:pPr>
        <w:spacing w:before="36" w:line="260" w:lineRule="exact"/>
        <w:rPr>
          <w:rFonts w:ascii="Courier New" w:eastAsia="Courier New" w:hAnsi="Courier New" w:cs="Courier New"/>
          <w:position w:val="1"/>
          <w:sz w:val="24"/>
          <w:szCs w:val="24"/>
        </w:rPr>
      </w:pPr>
      <w:r>
        <w:rPr>
          <w:rFonts w:cs="Courier New"/>
          <w:noProof/>
        </w:rPr>
        <w:drawing>
          <wp:anchor distT="0" distB="0" distL="114300" distR="114300" simplePos="0" relativeHeight="251658240" behindDoc="0" locked="0" layoutInCell="1" allowOverlap="1" wp14:anchorId="4F7A93CB" wp14:editId="6A4CE1F2">
            <wp:simplePos x="0" y="0"/>
            <wp:positionH relativeFrom="column">
              <wp:posOffset>2286000</wp:posOffset>
            </wp:positionH>
            <wp:positionV relativeFrom="paragraph">
              <wp:posOffset>165100</wp:posOffset>
            </wp:positionV>
            <wp:extent cx="2021205" cy="1106805"/>
            <wp:effectExtent l="0" t="0" r="10795" b="10795"/>
            <wp:wrapTopAndBottom/>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21205"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140A51" w14:textId="1600633F" w:rsidR="00492828" w:rsidRPr="008A0839" w:rsidRDefault="005657AD" w:rsidP="00492828">
      <w:pPr>
        <w:spacing w:before="36" w:line="260" w:lineRule="exact"/>
        <w:ind w:left="10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t>d.  Service Dress Blues</w:t>
      </w:r>
    </w:p>
    <w:p w14:paraId="47CA181E" w14:textId="77777777" w:rsidR="005657AD" w:rsidRPr="008A0839" w:rsidRDefault="005657AD" w:rsidP="00492828">
      <w:pPr>
        <w:spacing w:before="36" w:line="260" w:lineRule="exact"/>
        <w:ind w:left="101"/>
        <w:rPr>
          <w:rFonts w:ascii="Courier New" w:eastAsia="Courier New" w:hAnsi="Courier New" w:cs="Courier New"/>
          <w:position w:val="1"/>
          <w:sz w:val="24"/>
          <w:szCs w:val="24"/>
        </w:rPr>
      </w:pPr>
    </w:p>
    <w:p w14:paraId="5E816237" w14:textId="1549F9B6" w:rsidR="00181EC0" w:rsidRPr="008A0839" w:rsidRDefault="005657AD" w:rsidP="00856ECA">
      <w:pPr>
        <w:spacing w:before="36" w:line="260" w:lineRule="exact"/>
        <w:ind w:left="619" w:firstLine="720"/>
        <w:rPr>
          <w:rFonts w:ascii="Courier New" w:eastAsia="Courier New" w:hAnsi="Courier New" w:cs="Courier New"/>
          <w:position w:val="1"/>
          <w:sz w:val="24"/>
          <w:szCs w:val="24"/>
        </w:rPr>
      </w:pPr>
      <w:proofErr w:type="gramStart"/>
      <w:r w:rsidRPr="008A0839">
        <w:rPr>
          <w:rFonts w:ascii="Courier New" w:eastAsia="Courier New" w:hAnsi="Courier New" w:cs="Courier New"/>
          <w:position w:val="1"/>
          <w:sz w:val="24"/>
          <w:szCs w:val="24"/>
          <w:u w:val="single"/>
        </w:rPr>
        <w:t>Collar devices</w:t>
      </w:r>
      <w:r w:rsidR="0062686A" w:rsidRPr="0062686A">
        <w:rPr>
          <w:rFonts w:ascii="Courier New" w:eastAsia="Courier New" w:hAnsi="Courier New" w:cs="Courier New"/>
          <w:position w:val="1"/>
          <w:sz w:val="24"/>
          <w:szCs w:val="24"/>
        </w:rPr>
        <w:t>.</w:t>
      </w:r>
      <w:proofErr w:type="gramEnd"/>
      <w:r w:rsidRPr="008A0839">
        <w:rPr>
          <w:rFonts w:ascii="Courier New" w:eastAsia="Courier New" w:hAnsi="Courier New" w:cs="Courier New"/>
          <w:position w:val="1"/>
          <w:sz w:val="24"/>
          <w:szCs w:val="24"/>
        </w:rPr>
        <w:t xml:space="preserve"> </w:t>
      </w:r>
      <w:r w:rsidR="008A0839" w:rsidRPr="008A0839">
        <w:rPr>
          <w:rFonts w:ascii="Courier New" w:eastAsia="Courier New" w:hAnsi="Courier New" w:cs="Courier New"/>
          <w:position w:val="1"/>
          <w:sz w:val="24"/>
          <w:szCs w:val="24"/>
        </w:rPr>
        <w:t>For Navy Options, large anchor</w:t>
      </w:r>
      <w:r w:rsidR="00181EC0" w:rsidRPr="008A0839">
        <w:rPr>
          <w:rFonts w:ascii="Courier New" w:eastAsia="Courier New" w:hAnsi="Courier New" w:cs="Courier New"/>
          <w:position w:val="1"/>
          <w:sz w:val="24"/>
          <w:szCs w:val="24"/>
        </w:rPr>
        <w:t xml:space="preserve"> devices are centered above the notch in the collar with the shank parallel to the collar seam. </w:t>
      </w:r>
      <w:r w:rsidR="00856ECA" w:rsidRPr="00856ECA">
        <w:rPr>
          <w:rFonts w:ascii="Courier New" w:eastAsia="Courier New" w:hAnsi="Courier New" w:cs="Courier New"/>
          <w:position w:val="1"/>
          <w:sz w:val="24"/>
          <w:szCs w:val="24"/>
        </w:rPr>
        <w:t>It shall be pinned on each collar tip of the coat so that the crown of the anchor is 1/2" above the not</w:t>
      </w:r>
      <w:r w:rsidR="00856ECA">
        <w:rPr>
          <w:rFonts w:ascii="Courier New" w:eastAsia="Courier New" w:hAnsi="Courier New" w:cs="Courier New"/>
          <w:position w:val="1"/>
          <w:sz w:val="24"/>
          <w:szCs w:val="24"/>
        </w:rPr>
        <w:t>ch of the lapel (males), 1" fro</w:t>
      </w:r>
      <w:r w:rsidR="00856ECA" w:rsidRPr="00856ECA">
        <w:rPr>
          <w:rFonts w:ascii="Courier New" w:eastAsia="Courier New" w:hAnsi="Courier New" w:cs="Courier New"/>
          <w:position w:val="1"/>
          <w:sz w:val="24"/>
          <w:szCs w:val="24"/>
        </w:rPr>
        <w:t>m the bottom and midway between the two sides (female), and the shank is parallel to and approximately 3/4" from the outer edge of the collar.  The lower end of the stock shall be outboard and the stock shall be approximately horizontal.</w:t>
      </w:r>
      <w:r w:rsidR="00856ECA">
        <w:rPr>
          <w:rFonts w:ascii="Courier New" w:eastAsia="Courier New" w:hAnsi="Courier New" w:cs="Courier New"/>
          <w:position w:val="1"/>
          <w:sz w:val="24"/>
          <w:szCs w:val="24"/>
        </w:rPr>
        <w:t xml:space="preserve"> </w:t>
      </w:r>
      <w:r w:rsidR="008A0839" w:rsidRPr="008A0839">
        <w:rPr>
          <w:rFonts w:ascii="Courier New" w:eastAsia="Courier New" w:hAnsi="Courier New" w:cs="Courier New"/>
          <w:position w:val="1"/>
          <w:sz w:val="24"/>
          <w:szCs w:val="24"/>
        </w:rPr>
        <w:t>For Marine Options, large Eagle, Globe, and Anchor devices are worn in the same place as Navy Option anchors; the eagle’s wings are parallel to the deck.</w:t>
      </w:r>
    </w:p>
    <w:p w14:paraId="1609E87A" w14:textId="3ED12CF0" w:rsidR="00805701" w:rsidRDefault="00856ECA" w:rsidP="00181EC0">
      <w:pPr>
        <w:spacing w:before="36" w:line="260" w:lineRule="exact"/>
        <w:rPr>
          <w:rFonts w:ascii="Courier New" w:eastAsia="Courier New" w:hAnsi="Courier New" w:cs="Courier New"/>
          <w:position w:val="1"/>
          <w:sz w:val="24"/>
          <w:szCs w:val="24"/>
        </w:rPr>
      </w:pPr>
      <w:r>
        <w:rPr>
          <w:rFonts w:cs="Courier New"/>
          <w:noProof/>
        </w:rPr>
        <w:drawing>
          <wp:anchor distT="0" distB="0" distL="114300" distR="114300" simplePos="0" relativeHeight="251659264" behindDoc="0" locked="0" layoutInCell="1" allowOverlap="1" wp14:anchorId="3F7E09BE" wp14:editId="79B5D0FF">
            <wp:simplePos x="0" y="0"/>
            <wp:positionH relativeFrom="column">
              <wp:posOffset>457200</wp:posOffset>
            </wp:positionH>
            <wp:positionV relativeFrom="paragraph">
              <wp:posOffset>86360</wp:posOffset>
            </wp:positionV>
            <wp:extent cx="4982845" cy="1736090"/>
            <wp:effectExtent l="0" t="0" r="0" b="0"/>
            <wp:wrapTopAndBottom/>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82845" cy="1736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29899" w14:textId="1B239328" w:rsidR="00856ECA" w:rsidRDefault="00856ECA" w:rsidP="00856ECA">
      <w:pPr>
        <w:spacing w:before="36" w:line="260" w:lineRule="exact"/>
        <w:jc w:val="center"/>
        <w:rPr>
          <w:rFonts w:ascii="Courier New" w:eastAsia="Courier New" w:hAnsi="Courier New" w:cs="Courier New"/>
          <w:position w:val="1"/>
          <w:sz w:val="24"/>
          <w:szCs w:val="24"/>
        </w:rPr>
      </w:pPr>
    </w:p>
    <w:p w14:paraId="16A52D0E" w14:textId="77777777" w:rsidR="00856ECA" w:rsidRPr="008A0839" w:rsidRDefault="00856ECA" w:rsidP="00181EC0">
      <w:pPr>
        <w:spacing w:before="36" w:line="260" w:lineRule="exact"/>
        <w:rPr>
          <w:rFonts w:ascii="Courier New" w:eastAsia="Courier New" w:hAnsi="Courier New" w:cs="Courier New"/>
          <w:position w:val="1"/>
          <w:sz w:val="24"/>
          <w:szCs w:val="24"/>
        </w:rPr>
      </w:pPr>
    </w:p>
    <w:p w14:paraId="15284A8B" w14:textId="05824CA0" w:rsidR="00805701" w:rsidRPr="008A0839" w:rsidRDefault="00805701" w:rsidP="00805701">
      <w:pPr>
        <w:spacing w:before="36" w:line="260" w:lineRule="exact"/>
        <w:ind w:left="720" w:firstLine="619"/>
        <w:rPr>
          <w:rFonts w:ascii="Courier New" w:eastAsia="Courier New" w:hAnsi="Courier New" w:cs="Courier New"/>
          <w:position w:val="1"/>
          <w:sz w:val="24"/>
          <w:szCs w:val="24"/>
        </w:rPr>
      </w:pPr>
      <w:proofErr w:type="gramStart"/>
      <w:r w:rsidRPr="008A0839">
        <w:rPr>
          <w:rFonts w:ascii="Courier New" w:eastAsia="Courier New" w:hAnsi="Courier New" w:cs="Courier New"/>
          <w:position w:val="1"/>
          <w:sz w:val="24"/>
          <w:szCs w:val="24"/>
          <w:u w:val="single"/>
        </w:rPr>
        <w:t>Nametag Placement</w:t>
      </w:r>
      <w:r w:rsidR="0062686A">
        <w:rPr>
          <w:rFonts w:ascii="Courier New" w:eastAsia="Courier New" w:hAnsi="Courier New" w:cs="Courier New"/>
          <w:position w:val="1"/>
          <w:sz w:val="24"/>
          <w:szCs w:val="24"/>
        </w:rPr>
        <w:t>.</w:t>
      </w:r>
      <w:proofErr w:type="gramEnd"/>
      <w:r w:rsidR="005657AD" w:rsidRPr="008A0839">
        <w:rPr>
          <w:rFonts w:ascii="Courier New" w:eastAsia="Courier New" w:hAnsi="Courier New" w:cs="Courier New"/>
          <w:position w:val="1"/>
          <w:sz w:val="24"/>
          <w:szCs w:val="24"/>
        </w:rPr>
        <w:t xml:space="preserve"> </w:t>
      </w:r>
      <w:r w:rsidR="004941E3" w:rsidRPr="008A0839">
        <w:rPr>
          <w:rFonts w:ascii="Courier New" w:eastAsia="Courier New" w:hAnsi="Courier New" w:cs="Courier New"/>
          <w:position w:val="1"/>
          <w:sz w:val="24"/>
          <w:szCs w:val="24"/>
        </w:rPr>
        <w:t>Worn centered above where right breast pocket would be</w:t>
      </w:r>
      <w:proofErr w:type="gramStart"/>
      <w:r w:rsidR="004941E3" w:rsidRPr="008A0839">
        <w:rPr>
          <w:rFonts w:ascii="Courier New" w:eastAsia="Courier New" w:hAnsi="Courier New" w:cs="Courier New"/>
          <w:position w:val="1"/>
          <w:sz w:val="24"/>
          <w:szCs w:val="24"/>
        </w:rPr>
        <w:t>,</w:t>
      </w:r>
      <w:proofErr w:type="gramEnd"/>
      <w:r w:rsidR="004941E3" w:rsidRPr="008A0839">
        <w:rPr>
          <w:rFonts w:ascii="Courier New" w:eastAsia="Courier New" w:hAnsi="Courier New" w:cs="Courier New"/>
          <w:position w:val="1"/>
          <w:sz w:val="24"/>
          <w:szCs w:val="24"/>
        </w:rPr>
        <w:t xml:space="preserve"> if it were to mirror left breast pocket. 0.25” gap between top of pocket and bottom of nametag for Navy Options, 0.125” gap for Marine Options.</w:t>
      </w:r>
    </w:p>
    <w:p w14:paraId="02749E36" w14:textId="77777777" w:rsidR="00805701" w:rsidRPr="008A0839" w:rsidRDefault="00805701" w:rsidP="00805701">
      <w:pPr>
        <w:spacing w:before="36" w:line="260" w:lineRule="exact"/>
        <w:ind w:left="720" w:firstLine="619"/>
        <w:rPr>
          <w:rFonts w:ascii="Courier New" w:eastAsia="Courier New" w:hAnsi="Courier New" w:cs="Courier New"/>
          <w:position w:val="1"/>
          <w:sz w:val="24"/>
          <w:szCs w:val="24"/>
        </w:rPr>
      </w:pPr>
    </w:p>
    <w:p w14:paraId="4EE620D5" w14:textId="1FCE2A4E" w:rsidR="00805701" w:rsidRPr="008A0839" w:rsidRDefault="00805701" w:rsidP="00805701">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4941E3" w:rsidRPr="008A0839">
        <w:rPr>
          <w:rFonts w:ascii="Courier New" w:eastAsia="Courier New" w:hAnsi="Courier New" w:cs="Courier New"/>
          <w:position w:val="1"/>
          <w:sz w:val="24"/>
          <w:szCs w:val="24"/>
        </w:rPr>
        <w:t>Worn centered above left breast pocket. 0.25” gap between top of pocket and bottom of ribbons for Navy Options, 0.125” gap for Marine Options.</w:t>
      </w:r>
    </w:p>
    <w:p w14:paraId="5A082572" w14:textId="77777777" w:rsidR="00805701" w:rsidRPr="008A0839" w:rsidRDefault="00805701" w:rsidP="00805701">
      <w:pPr>
        <w:spacing w:before="36" w:line="260" w:lineRule="exact"/>
        <w:ind w:left="720" w:firstLine="619"/>
        <w:rPr>
          <w:rFonts w:ascii="Courier New" w:eastAsia="Courier New" w:hAnsi="Courier New" w:cs="Courier New"/>
          <w:position w:val="1"/>
          <w:sz w:val="24"/>
          <w:szCs w:val="24"/>
        </w:rPr>
      </w:pPr>
    </w:p>
    <w:p w14:paraId="71A1D57F" w14:textId="176119CE" w:rsidR="008A0839" w:rsidRPr="008A0839" w:rsidRDefault="00805701" w:rsidP="00F76EC0">
      <w:pPr>
        <w:spacing w:before="36" w:line="260" w:lineRule="exact"/>
        <w:ind w:left="720" w:firstLine="619"/>
        <w:rPr>
          <w:rFonts w:ascii="Courier New" w:eastAsia="Courier New" w:hAnsi="Courier New" w:cs="Courier New"/>
          <w:position w:val="1"/>
          <w:sz w:val="24"/>
          <w:szCs w:val="24"/>
        </w:rPr>
      </w:pPr>
      <w:proofErr w:type="gramStart"/>
      <w:r w:rsidRPr="008A0839">
        <w:rPr>
          <w:rFonts w:ascii="Courier New" w:eastAsia="Courier New" w:hAnsi="Courier New" w:cs="Courier New"/>
          <w:position w:val="1"/>
          <w:sz w:val="24"/>
          <w:szCs w:val="24"/>
          <w:u w:val="single"/>
        </w:rPr>
        <w:t>Shoulder</w:t>
      </w:r>
      <w:r w:rsidR="005657AD" w:rsidRPr="008A0839">
        <w:rPr>
          <w:rFonts w:ascii="Courier New" w:eastAsia="Courier New" w:hAnsi="Courier New" w:cs="Courier New"/>
          <w:position w:val="1"/>
          <w:sz w:val="24"/>
          <w:szCs w:val="24"/>
          <w:u w:val="single"/>
        </w:rPr>
        <w:t xml:space="preserve"> </w:t>
      </w:r>
      <w:r w:rsidR="00A7214C" w:rsidRPr="008A0839">
        <w:rPr>
          <w:rFonts w:ascii="Courier New" w:eastAsia="Courier New" w:hAnsi="Courier New" w:cs="Courier New"/>
          <w:position w:val="1"/>
          <w:sz w:val="24"/>
          <w:szCs w:val="24"/>
          <w:u w:val="single"/>
        </w:rPr>
        <w:t>Boards</w:t>
      </w:r>
      <w:r w:rsidR="0062686A">
        <w:rPr>
          <w:rFonts w:ascii="Courier New" w:eastAsia="Courier New" w:hAnsi="Courier New" w:cs="Courier New"/>
          <w:position w:val="1"/>
          <w:sz w:val="24"/>
          <w:szCs w:val="24"/>
        </w:rPr>
        <w:t>.</w:t>
      </w:r>
      <w:proofErr w:type="gramEnd"/>
      <w:r w:rsidR="005657AD" w:rsidRPr="008A0839">
        <w:rPr>
          <w:rFonts w:ascii="Courier New" w:eastAsia="Courier New" w:hAnsi="Courier New" w:cs="Courier New"/>
          <w:position w:val="1"/>
          <w:sz w:val="24"/>
          <w:szCs w:val="24"/>
        </w:rPr>
        <w:t xml:space="preserve"> </w:t>
      </w:r>
      <w:r w:rsidR="00181EC0" w:rsidRPr="008A0839">
        <w:rPr>
          <w:rFonts w:ascii="Courier New" w:eastAsia="Courier New" w:hAnsi="Courier New" w:cs="Courier New"/>
          <w:position w:val="1"/>
          <w:sz w:val="24"/>
          <w:szCs w:val="24"/>
        </w:rPr>
        <w:t>Bitter ends of anchor insignia point aft.</w:t>
      </w:r>
      <w:r w:rsidR="009A3AD7" w:rsidRPr="008A0839">
        <w:rPr>
          <w:rFonts w:ascii="Courier New" w:eastAsia="Courier New" w:hAnsi="Courier New" w:cs="Courier New"/>
          <w:position w:val="1"/>
          <w:sz w:val="24"/>
          <w:szCs w:val="24"/>
        </w:rPr>
        <w:t xml:space="preserve"> For Marine Options, shoulder boards are worn such that eagle’s wings are parallel to shoulder seam.</w:t>
      </w:r>
      <w:r w:rsidR="00A7214C" w:rsidRPr="008A0839">
        <w:rPr>
          <w:rFonts w:ascii="Courier New" w:eastAsia="Courier New" w:hAnsi="Courier New" w:cs="Courier New"/>
          <w:position w:val="1"/>
          <w:sz w:val="24"/>
          <w:szCs w:val="24"/>
        </w:rPr>
        <w:t xml:space="preserve"> Fourth class have no gold stripes; third class have one diagonal stripe; second class have two diagonal stripes; first class have one horizontal stripe.</w:t>
      </w:r>
    </w:p>
    <w:p w14:paraId="68886A03" w14:textId="77777777" w:rsidR="008A0839" w:rsidRPr="008A0839" w:rsidRDefault="008A0839" w:rsidP="00A7214C">
      <w:pPr>
        <w:spacing w:before="36" w:line="260" w:lineRule="exact"/>
        <w:rPr>
          <w:rFonts w:ascii="Courier New" w:eastAsia="Courier New" w:hAnsi="Courier New" w:cs="Courier New"/>
          <w:position w:val="1"/>
          <w:sz w:val="24"/>
          <w:szCs w:val="24"/>
        </w:rPr>
      </w:pPr>
    </w:p>
    <w:p w14:paraId="76F3ED67" w14:textId="236178B4" w:rsidR="009A3AD7" w:rsidRPr="008A0839" w:rsidRDefault="005657AD" w:rsidP="009A3AD7">
      <w:pPr>
        <w:spacing w:before="36" w:line="260" w:lineRule="exact"/>
        <w:ind w:left="720" w:firstLine="619"/>
        <w:rPr>
          <w:rFonts w:ascii="Courier New" w:eastAsia="Courier New" w:hAnsi="Courier New" w:cs="Courier New"/>
          <w:position w:val="1"/>
          <w:sz w:val="24"/>
          <w:szCs w:val="24"/>
        </w:rPr>
      </w:pPr>
      <w:proofErr w:type="gramStart"/>
      <w:r w:rsidRPr="008A0839">
        <w:rPr>
          <w:rFonts w:ascii="Courier New" w:eastAsia="Courier New" w:hAnsi="Courier New" w:cs="Courier New"/>
          <w:position w:val="1"/>
          <w:sz w:val="24"/>
          <w:szCs w:val="24"/>
          <w:u w:val="single"/>
        </w:rPr>
        <w:t>Class sleeve insignia</w:t>
      </w:r>
      <w:r w:rsidR="0062686A">
        <w:rPr>
          <w:rFonts w:ascii="Courier New" w:eastAsia="Courier New" w:hAnsi="Courier New" w:cs="Courier New"/>
          <w:position w:val="1"/>
          <w:sz w:val="24"/>
          <w:szCs w:val="24"/>
        </w:rPr>
        <w:t>.</w:t>
      </w:r>
      <w:proofErr w:type="gramEnd"/>
      <w:r w:rsidR="009A3AD7" w:rsidRPr="008A0839">
        <w:rPr>
          <w:rFonts w:ascii="Courier New" w:eastAsia="Courier New" w:hAnsi="Courier New" w:cs="Courier New"/>
          <w:position w:val="1"/>
          <w:sz w:val="24"/>
          <w:szCs w:val="24"/>
        </w:rPr>
        <w:t xml:space="preserve"> Horizontal gold stripes, sewn on the left sleeve midway between the elbow and the shoulder, are worn on the Service Dress Blue Uniform. First class wear three; second class, two; third class, one; fourth class, none. Stripes are made of gold nylon braid 1-1/2 inches long and 1/8 inch wide with 1⁄4 inch spacing. </w:t>
      </w:r>
    </w:p>
    <w:p w14:paraId="6AFBADC7" w14:textId="77777777" w:rsidR="00181EC0" w:rsidRPr="008A0839" w:rsidRDefault="00181EC0" w:rsidP="009A3AD7">
      <w:pPr>
        <w:spacing w:before="36" w:line="260" w:lineRule="exact"/>
        <w:rPr>
          <w:rFonts w:ascii="Courier New" w:eastAsia="Courier New" w:hAnsi="Courier New" w:cs="Courier New"/>
          <w:position w:val="1"/>
          <w:sz w:val="24"/>
          <w:szCs w:val="24"/>
        </w:rPr>
      </w:pPr>
    </w:p>
    <w:p w14:paraId="2477BA27" w14:textId="21FC98CA" w:rsidR="00181EC0" w:rsidRPr="008A0839" w:rsidRDefault="00181EC0" w:rsidP="00181EC0">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Officer Insignia</w:t>
      </w:r>
      <w:r w:rsid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Worn on both sleeves of the Service Dress Blue Coat centered on the outside of the sleeve 2” above and parallel to the edge of the cuff. The gold star is centered above the stripes with one ray pointing down and the point 3⁄4” above the uppermost stripe. </w:t>
      </w:r>
    </w:p>
    <w:p w14:paraId="544692FE" w14:textId="32820319" w:rsidR="00181EC0" w:rsidRPr="008A0839" w:rsidRDefault="00181EC0" w:rsidP="00805701">
      <w:pPr>
        <w:spacing w:before="36" w:line="260" w:lineRule="exact"/>
        <w:ind w:left="720" w:firstLine="619"/>
        <w:rPr>
          <w:rFonts w:ascii="Courier New" w:eastAsia="Courier New" w:hAnsi="Courier New" w:cs="Courier New"/>
          <w:position w:val="1"/>
          <w:sz w:val="24"/>
          <w:szCs w:val="24"/>
        </w:rPr>
      </w:pPr>
    </w:p>
    <w:p w14:paraId="38C15F88" w14:textId="71F68D9F" w:rsidR="009A3AD7" w:rsidRPr="008A0839" w:rsidRDefault="00181EC0" w:rsidP="009A3AD7">
      <w:pPr>
        <w:spacing w:before="36" w:line="260" w:lineRule="exact"/>
        <w:ind w:left="720" w:firstLine="619"/>
        <w:rPr>
          <w:rFonts w:ascii="Courier New" w:eastAsia="Courier New" w:hAnsi="Courier New" w:cs="Courier New"/>
          <w:position w:val="1"/>
          <w:sz w:val="24"/>
          <w:szCs w:val="24"/>
        </w:rPr>
      </w:pPr>
      <w:proofErr w:type="gramStart"/>
      <w:r w:rsidRPr="008A0839">
        <w:rPr>
          <w:rFonts w:ascii="Courier New" w:eastAsia="Courier New" w:hAnsi="Courier New" w:cs="Courier New"/>
          <w:position w:val="1"/>
          <w:sz w:val="24"/>
          <w:szCs w:val="24"/>
          <w:u w:val="single"/>
        </w:rPr>
        <w:t>Enlisted Insignia</w:t>
      </w:r>
      <w:r w:rsidR="0062686A">
        <w:rPr>
          <w:rFonts w:ascii="Courier New" w:eastAsia="Courier New" w:hAnsi="Courier New" w:cs="Courier New"/>
          <w:position w:val="1"/>
          <w:sz w:val="24"/>
          <w:szCs w:val="24"/>
        </w:rPr>
        <w:t>.</w:t>
      </w:r>
      <w:proofErr w:type="gramEnd"/>
      <w:r w:rsidRPr="008A0839">
        <w:rPr>
          <w:rFonts w:ascii="Courier New" w:eastAsia="Courier New" w:hAnsi="Courier New" w:cs="Courier New"/>
          <w:position w:val="1"/>
          <w:sz w:val="24"/>
          <w:szCs w:val="24"/>
        </w:rPr>
        <w:t xml:space="preserve"> </w:t>
      </w:r>
      <w:r w:rsidR="009A3AD7" w:rsidRPr="008A0839">
        <w:rPr>
          <w:rFonts w:ascii="Courier New" w:eastAsia="Courier New" w:hAnsi="Courier New" w:cs="Courier New"/>
          <w:position w:val="1"/>
          <w:sz w:val="24"/>
          <w:szCs w:val="24"/>
        </w:rPr>
        <w:t xml:space="preserve">Worn on the outside right sleeve of the Service Dress Blue Coat halfway between the elbow and the shoulder. </w:t>
      </w:r>
    </w:p>
    <w:p w14:paraId="0E1EB332" w14:textId="77777777" w:rsidR="00085029" w:rsidRPr="008A0839" w:rsidRDefault="00085029" w:rsidP="00045C7F">
      <w:pPr>
        <w:spacing w:before="36" w:line="260" w:lineRule="exact"/>
        <w:rPr>
          <w:rFonts w:ascii="Courier New" w:eastAsia="Courier New" w:hAnsi="Courier New" w:cs="Courier New"/>
          <w:position w:val="1"/>
          <w:sz w:val="24"/>
          <w:szCs w:val="24"/>
        </w:rPr>
      </w:pPr>
    </w:p>
    <w:p w14:paraId="1A507EBD" w14:textId="1F8454A8" w:rsidR="00492828" w:rsidRPr="008A0839" w:rsidRDefault="00085029" w:rsidP="00805701">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Cover</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390E3A" w:rsidRPr="008A0839">
        <w:rPr>
          <w:rFonts w:ascii="Courier New" w:eastAsia="Courier New" w:hAnsi="Courier New" w:cs="Courier New"/>
          <w:position w:val="1"/>
          <w:sz w:val="24"/>
          <w:szCs w:val="24"/>
        </w:rPr>
        <w:t>Black elastic band is to be pulled parallel and flush with white border; anchor screws on sides of cover are to be rotated such that eagles are vertically aligned.</w:t>
      </w:r>
    </w:p>
    <w:p w14:paraId="7E7FBE10" w14:textId="77777777" w:rsidR="00492828" w:rsidRPr="008A0839" w:rsidRDefault="00492828" w:rsidP="00492828">
      <w:pPr>
        <w:spacing w:before="36" w:line="260" w:lineRule="exact"/>
        <w:ind w:left="101"/>
        <w:rPr>
          <w:rFonts w:ascii="Courier New" w:eastAsia="Courier New" w:hAnsi="Courier New" w:cs="Courier New"/>
          <w:sz w:val="24"/>
          <w:szCs w:val="24"/>
        </w:rPr>
      </w:pPr>
    </w:p>
    <w:p w14:paraId="2C3ADCAB" w14:textId="462F0C87" w:rsidR="00492828" w:rsidRPr="008A0839" w:rsidRDefault="005657AD" w:rsidP="00492828">
      <w:pPr>
        <w:spacing w:before="36" w:line="260" w:lineRule="exact"/>
        <w:ind w:left="101"/>
        <w:rPr>
          <w:rFonts w:ascii="Courier New" w:eastAsia="Courier New" w:hAnsi="Courier New" w:cs="Courier New"/>
          <w:sz w:val="24"/>
          <w:szCs w:val="24"/>
        </w:rPr>
      </w:pPr>
      <w:r w:rsidRPr="008A0839">
        <w:rPr>
          <w:rFonts w:ascii="Courier New" w:eastAsia="Courier New" w:hAnsi="Courier New" w:cs="Courier New"/>
          <w:sz w:val="24"/>
          <w:szCs w:val="24"/>
        </w:rPr>
        <w:tab/>
        <w:t>e.  Service Dress Whites</w:t>
      </w:r>
    </w:p>
    <w:p w14:paraId="44DFCF00" w14:textId="77777777" w:rsidR="005657AD" w:rsidRPr="008A0839" w:rsidRDefault="005657AD" w:rsidP="00492828">
      <w:pPr>
        <w:spacing w:before="36" w:line="260" w:lineRule="exact"/>
        <w:ind w:left="101"/>
        <w:rPr>
          <w:rFonts w:ascii="Courier New" w:eastAsia="Courier New" w:hAnsi="Courier New" w:cs="Courier New"/>
          <w:sz w:val="24"/>
          <w:szCs w:val="24"/>
        </w:rPr>
      </w:pPr>
    </w:p>
    <w:p w14:paraId="31128F55" w14:textId="3648A72A" w:rsidR="00A7214C" w:rsidRPr="008A0839" w:rsidRDefault="00A7214C" w:rsidP="00A7214C">
      <w:pPr>
        <w:spacing w:before="36" w:line="260" w:lineRule="exact"/>
        <w:ind w:left="720" w:firstLine="619"/>
        <w:rPr>
          <w:rFonts w:ascii="Courier New" w:eastAsia="Courier New" w:hAnsi="Courier New" w:cs="Courier New"/>
          <w:position w:val="1"/>
          <w:sz w:val="24"/>
          <w:szCs w:val="24"/>
        </w:rPr>
      </w:pPr>
      <w:proofErr w:type="gramStart"/>
      <w:r w:rsidRPr="008A0839">
        <w:rPr>
          <w:rFonts w:ascii="Courier New" w:eastAsia="Courier New" w:hAnsi="Courier New" w:cs="Courier New"/>
          <w:position w:val="1"/>
          <w:sz w:val="24"/>
          <w:szCs w:val="24"/>
          <w:u w:val="single"/>
        </w:rPr>
        <w:t>Shoulder Boards</w:t>
      </w:r>
      <w:r w:rsidR="0062686A">
        <w:rPr>
          <w:rFonts w:ascii="Courier New" w:eastAsia="Courier New" w:hAnsi="Courier New" w:cs="Courier New"/>
          <w:position w:val="1"/>
          <w:sz w:val="24"/>
          <w:szCs w:val="24"/>
        </w:rPr>
        <w:t>.</w:t>
      </w:r>
      <w:proofErr w:type="gramEnd"/>
      <w:r w:rsidRPr="008A0839">
        <w:rPr>
          <w:rFonts w:ascii="Courier New" w:eastAsia="Courier New" w:hAnsi="Courier New" w:cs="Courier New"/>
          <w:position w:val="1"/>
          <w:sz w:val="24"/>
          <w:szCs w:val="24"/>
        </w:rPr>
        <w:t xml:space="preserve"> Bitter ends of anchor insignia point aft. For Marine Options, shoulder boards are worn such that eagle’s wings are parallel to shoulder seam. Fourth class have no gold stripes; third class have one diagonal stripe; second class have two diagonal stripes; first class have one horizontal stripe.</w:t>
      </w:r>
    </w:p>
    <w:p w14:paraId="2A713D11" w14:textId="77777777" w:rsidR="00085029" w:rsidRPr="008A0839" w:rsidRDefault="00085029" w:rsidP="00085029">
      <w:pPr>
        <w:spacing w:before="36" w:line="260" w:lineRule="exact"/>
        <w:ind w:left="720" w:firstLine="720"/>
        <w:rPr>
          <w:rFonts w:ascii="Courier New" w:eastAsia="Courier New" w:hAnsi="Courier New" w:cs="Courier New"/>
          <w:position w:val="1"/>
          <w:sz w:val="24"/>
          <w:szCs w:val="24"/>
        </w:rPr>
      </w:pPr>
    </w:p>
    <w:p w14:paraId="6EBF2D55" w14:textId="77777777" w:rsidR="00F76EC0" w:rsidRDefault="00F76EC0" w:rsidP="00085029">
      <w:pPr>
        <w:spacing w:before="36" w:line="260" w:lineRule="exact"/>
        <w:ind w:left="720" w:firstLine="720"/>
        <w:rPr>
          <w:rFonts w:ascii="Courier New" w:eastAsia="Courier New" w:hAnsi="Courier New" w:cs="Courier New"/>
          <w:position w:val="1"/>
          <w:sz w:val="24"/>
          <w:szCs w:val="24"/>
          <w:u w:val="single"/>
        </w:rPr>
      </w:pPr>
    </w:p>
    <w:p w14:paraId="373B02FA" w14:textId="77777777" w:rsidR="00F76EC0" w:rsidRDefault="00F76EC0" w:rsidP="00085029">
      <w:pPr>
        <w:spacing w:before="36" w:line="260" w:lineRule="exact"/>
        <w:ind w:left="720" w:firstLine="720"/>
        <w:rPr>
          <w:rFonts w:ascii="Courier New" w:eastAsia="Courier New" w:hAnsi="Courier New" w:cs="Courier New"/>
          <w:position w:val="1"/>
          <w:sz w:val="24"/>
          <w:szCs w:val="24"/>
          <w:u w:val="single"/>
        </w:rPr>
      </w:pPr>
    </w:p>
    <w:p w14:paraId="554085A6" w14:textId="219D1A7E" w:rsidR="00085029" w:rsidRPr="008A0839" w:rsidRDefault="00085029" w:rsidP="00085029">
      <w:pPr>
        <w:spacing w:before="36" w:line="260" w:lineRule="exact"/>
        <w:ind w:left="720" w:firstLine="720"/>
        <w:rPr>
          <w:rFonts w:ascii="Courier New" w:eastAsia="Courier New" w:hAnsi="Courier New" w:cs="Courier New"/>
          <w:position w:val="1"/>
          <w:sz w:val="24"/>
          <w:szCs w:val="24"/>
        </w:rPr>
      </w:pPr>
      <w:proofErr w:type="gramStart"/>
      <w:r w:rsidRPr="008A0839">
        <w:rPr>
          <w:rFonts w:ascii="Courier New" w:eastAsia="Courier New" w:hAnsi="Courier New" w:cs="Courier New"/>
          <w:position w:val="1"/>
          <w:sz w:val="24"/>
          <w:szCs w:val="24"/>
          <w:u w:val="single"/>
        </w:rPr>
        <w:t>Nametag Placement</w:t>
      </w:r>
      <w:r w:rsidR="0062686A">
        <w:rPr>
          <w:rFonts w:ascii="Courier New" w:eastAsia="Courier New" w:hAnsi="Courier New" w:cs="Courier New"/>
          <w:position w:val="1"/>
          <w:sz w:val="24"/>
          <w:szCs w:val="24"/>
        </w:rPr>
        <w:t>.</w:t>
      </w:r>
      <w:proofErr w:type="gramEnd"/>
      <w:r w:rsidR="005657AD" w:rsidRPr="008A0839">
        <w:rPr>
          <w:rFonts w:ascii="Courier New" w:eastAsia="Courier New" w:hAnsi="Courier New" w:cs="Courier New"/>
          <w:position w:val="1"/>
          <w:sz w:val="24"/>
          <w:szCs w:val="24"/>
        </w:rPr>
        <w:t xml:space="preserve"> </w:t>
      </w:r>
      <w:r w:rsidR="00DF53BE">
        <w:rPr>
          <w:rFonts w:ascii="Courier New" w:eastAsia="Courier New" w:hAnsi="Courier New" w:cs="Courier New"/>
          <w:position w:val="1"/>
          <w:sz w:val="24"/>
          <w:szCs w:val="24"/>
        </w:rPr>
        <w:t>Nametag not worn with Service</w:t>
      </w:r>
      <w:r w:rsidR="004941E3" w:rsidRPr="008A0839">
        <w:rPr>
          <w:rFonts w:ascii="Courier New" w:eastAsia="Courier New" w:hAnsi="Courier New" w:cs="Courier New"/>
          <w:position w:val="1"/>
          <w:sz w:val="24"/>
          <w:szCs w:val="24"/>
        </w:rPr>
        <w:t xml:space="preserve"> Dress Whites.</w:t>
      </w:r>
    </w:p>
    <w:p w14:paraId="5EB516AE" w14:textId="77777777" w:rsidR="00085029" w:rsidRPr="008A0839" w:rsidRDefault="00085029" w:rsidP="00085029">
      <w:pPr>
        <w:spacing w:before="36" w:line="260" w:lineRule="exact"/>
        <w:ind w:left="720" w:firstLine="720"/>
        <w:rPr>
          <w:rFonts w:ascii="Courier New" w:eastAsia="Courier New" w:hAnsi="Courier New" w:cs="Courier New"/>
          <w:position w:val="1"/>
          <w:sz w:val="24"/>
          <w:szCs w:val="24"/>
        </w:rPr>
      </w:pPr>
    </w:p>
    <w:p w14:paraId="7B4515E1" w14:textId="6E527BBC" w:rsidR="00492828" w:rsidRPr="008A0839" w:rsidRDefault="005657AD" w:rsidP="00085029">
      <w:pPr>
        <w:spacing w:before="36" w:line="260" w:lineRule="exact"/>
        <w:ind w:left="720" w:firstLine="720"/>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sidR="0062686A">
        <w:rPr>
          <w:rFonts w:ascii="Courier New" w:eastAsia="Courier New" w:hAnsi="Courier New" w:cs="Courier New"/>
          <w:position w:val="1"/>
          <w:sz w:val="24"/>
          <w:szCs w:val="24"/>
        </w:rPr>
        <w:t>.</w:t>
      </w:r>
      <w:r w:rsidR="00DF53BE">
        <w:rPr>
          <w:rFonts w:ascii="Courier New" w:eastAsia="Courier New" w:hAnsi="Courier New" w:cs="Courier New"/>
          <w:position w:val="1"/>
          <w:sz w:val="24"/>
          <w:szCs w:val="24"/>
        </w:rPr>
        <w:t xml:space="preserve"> Ribbons not worn with Service</w:t>
      </w:r>
      <w:r w:rsidR="004941E3" w:rsidRPr="008A0839">
        <w:rPr>
          <w:rFonts w:ascii="Courier New" w:eastAsia="Courier New" w:hAnsi="Courier New" w:cs="Courier New"/>
          <w:position w:val="1"/>
          <w:sz w:val="24"/>
          <w:szCs w:val="24"/>
        </w:rPr>
        <w:t xml:space="preserve"> Dress Whites.</w:t>
      </w:r>
    </w:p>
    <w:p w14:paraId="44149645" w14:textId="77777777" w:rsidR="00085029" w:rsidRPr="008A0839" w:rsidRDefault="00085029" w:rsidP="00045C7F">
      <w:pPr>
        <w:spacing w:before="36" w:line="260" w:lineRule="exact"/>
        <w:rPr>
          <w:rFonts w:ascii="Courier New" w:eastAsia="Courier New" w:hAnsi="Courier New" w:cs="Courier New"/>
          <w:position w:val="1"/>
          <w:sz w:val="24"/>
          <w:szCs w:val="24"/>
        </w:rPr>
      </w:pPr>
    </w:p>
    <w:p w14:paraId="141BE20D" w14:textId="43304C06" w:rsidR="008A0839" w:rsidRPr="00F76EC0" w:rsidRDefault="0062686A" w:rsidP="00F76EC0">
      <w:pPr>
        <w:spacing w:before="36" w:line="260" w:lineRule="exact"/>
        <w:ind w:left="720" w:firstLine="619"/>
        <w:rPr>
          <w:rFonts w:ascii="Courier New" w:eastAsia="Courier New" w:hAnsi="Courier New" w:cs="Courier New"/>
          <w:position w:val="1"/>
          <w:sz w:val="24"/>
          <w:szCs w:val="24"/>
        </w:rPr>
      </w:pPr>
      <w:r w:rsidRPr="0062686A">
        <w:rPr>
          <w:rFonts w:ascii="Courier New" w:eastAsia="Courier New" w:hAnsi="Courier New" w:cs="Courier New"/>
          <w:position w:val="1"/>
          <w:sz w:val="24"/>
          <w:szCs w:val="24"/>
        </w:rPr>
        <w:t xml:space="preserve"> </w:t>
      </w:r>
      <w:r w:rsidR="00390E3A" w:rsidRPr="008A0839">
        <w:rPr>
          <w:rFonts w:ascii="Courier New" w:eastAsia="Courier New" w:hAnsi="Courier New" w:cs="Courier New"/>
          <w:position w:val="1"/>
          <w:sz w:val="24"/>
          <w:szCs w:val="24"/>
          <w:u w:val="single"/>
        </w:rPr>
        <w:t>Cover</w:t>
      </w:r>
      <w:r>
        <w:rPr>
          <w:rFonts w:ascii="Courier New" w:eastAsia="Courier New" w:hAnsi="Courier New" w:cs="Courier New"/>
          <w:position w:val="1"/>
          <w:sz w:val="24"/>
          <w:szCs w:val="24"/>
        </w:rPr>
        <w:t>.</w:t>
      </w:r>
      <w:r w:rsidR="00390E3A" w:rsidRPr="008A0839">
        <w:rPr>
          <w:rFonts w:ascii="Courier New" w:eastAsia="Courier New" w:hAnsi="Courier New" w:cs="Courier New"/>
          <w:position w:val="1"/>
          <w:sz w:val="24"/>
          <w:szCs w:val="24"/>
        </w:rPr>
        <w:t xml:space="preserve"> Black elastic band is to be pulled parallel and flush with white border; anchor screws on sides of cover are to be rotated such that eagles are vertically aligned.</w:t>
      </w:r>
    </w:p>
    <w:p w14:paraId="0CBBB8B6" w14:textId="77777777" w:rsidR="008A0839" w:rsidRPr="008A0839" w:rsidRDefault="008A0839" w:rsidP="00492828">
      <w:pPr>
        <w:spacing w:before="36" w:line="260" w:lineRule="exact"/>
        <w:rPr>
          <w:rFonts w:ascii="Courier New" w:eastAsia="Courier New" w:hAnsi="Courier New" w:cs="Courier New"/>
          <w:sz w:val="24"/>
          <w:szCs w:val="24"/>
        </w:rPr>
      </w:pPr>
    </w:p>
    <w:p w14:paraId="6039FA0D" w14:textId="7787141F" w:rsidR="00492828" w:rsidRPr="008A0839" w:rsidRDefault="00492828" w:rsidP="008A0839">
      <w:pPr>
        <w:spacing w:before="36" w:line="260" w:lineRule="exact"/>
        <w:ind w:firstLine="720"/>
        <w:rPr>
          <w:rFonts w:ascii="Courier New" w:eastAsia="Courier New" w:hAnsi="Courier New" w:cs="Courier New"/>
          <w:sz w:val="24"/>
          <w:szCs w:val="24"/>
        </w:rPr>
      </w:pPr>
      <w:r w:rsidRPr="008A0839">
        <w:rPr>
          <w:rFonts w:ascii="Courier New" w:eastAsia="Courier New" w:hAnsi="Courier New" w:cs="Courier New"/>
          <w:sz w:val="24"/>
          <w:szCs w:val="24"/>
        </w:rPr>
        <w:t>f.  Summer Whites</w:t>
      </w:r>
    </w:p>
    <w:p w14:paraId="0F324D25" w14:textId="77777777" w:rsidR="005657AD" w:rsidRPr="008A0839" w:rsidRDefault="005657AD" w:rsidP="00492828">
      <w:pPr>
        <w:spacing w:before="36" w:line="260" w:lineRule="exact"/>
        <w:rPr>
          <w:rFonts w:ascii="Courier New" w:eastAsia="Courier New" w:hAnsi="Courier New" w:cs="Courier New"/>
          <w:sz w:val="24"/>
          <w:szCs w:val="24"/>
        </w:rPr>
      </w:pPr>
    </w:p>
    <w:p w14:paraId="2CBD5F6E" w14:textId="18C48446" w:rsidR="00A7214C" w:rsidRPr="008A0839" w:rsidRDefault="00492828" w:rsidP="00A7214C">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r>
      <w:proofErr w:type="gramStart"/>
      <w:r w:rsidR="00A7214C" w:rsidRPr="008A0839">
        <w:rPr>
          <w:rFonts w:ascii="Courier New" w:eastAsia="Courier New" w:hAnsi="Courier New" w:cs="Courier New"/>
          <w:position w:val="1"/>
          <w:sz w:val="24"/>
          <w:szCs w:val="24"/>
          <w:u w:val="single"/>
        </w:rPr>
        <w:t>Shoulder Boards</w:t>
      </w:r>
      <w:r w:rsidR="0062686A">
        <w:rPr>
          <w:rFonts w:ascii="Courier New" w:eastAsia="Courier New" w:hAnsi="Courier New" w:cs="Courier New"/>
          <w:position w:val="1"/>
          <w:sz w:val="24"/>
          <w:szCs w:val="24"/>
        </w:rPr>
        <w:t>.</w:t>
      </w:r>
      <w:proofErr w:type="gramEnd"/>
      <w:r w:rsidR="00A7214C" w:rsidRPr="008A0839">
        <w:rPr>
          <w:rFonts w:ascii="Courier New" w:eastAsia="Courier New" w:hAnsi="Courier New" w:cs="Courier New"/>
          <w:position w:val="1"/>
          <w:sz w:val="24"/>
          <w:szCs w:val="24"/>
        </w:rPr>
        <w:t xml:space="preserve"> Bitter ends of anchor insignia point aft. For Marine Options, shoulder boards are worn such that eagle’s wings are parallel to shoulder seam. Fourth class have no gold stripes; third class have one diagonal stripe; second class have two diagonal stripes; first class have one horizontal stripe.</w:t>
      </w:r>
    </w:p>
    <w:p w14:paraId="08FFD617" w14:textId="77777777" w:rsidR="00085029" w:rsidRPr="008A0839" w:rsidRDefault="00085029" w:rsidP="00A7214C">
      <w:pPr>
        <w:spacing w:before="36" w:line="260" w:lineRule="exact"/>
        <w:rPr>
          <w:rFonts w:ascii="Courier New" w:eastAsia="Courier New" w:hAnsi="Courier New" w:cs="Courier New"/>
          <w:position w:val="1"/>
          <w:sz w:val="24"/>
          <w:szCs w:val="24"/>
        </w:rPr>
      </w:pPr>
    </w:p>
    <w:p w14:paraId="59C4E82D" w14:textId="67B8073C" w:rsidR="00085029" w:rsidRPr="008A0839" w:rsidRDefault="00085029" w:rsidP="00085029">
      <w:pPr>
        <w:spacing w:before="36" w:line="260" w:lineRule="exact"/>
        <w:ind w:left="821" w:firstLine="619"/>
        <w:rPr>
          <w:rFonts w:ascii="Courier New" w:eastAsia="Courier New" w:hAnsi="Courier New" w:cs="Courier New"/>
          <w:position w:val="1"/>
          <w:sz w:val="24"/>
          <w:szCs w:val="24"/>
        </w:rPr>
      </w:pPr>
      <w:proofErr w:type="gramStart"/>
      <w:r w:rsidRPr="008A0839">
        <w:rPr>
          <w:rFonts w:ascii="Courier New" w:eastAsia="Courier New" w:hAnsi="Courier New" w:cs="Courier New"/>
          <w:position w:val="1"/>
          <w:sz w:val="24"/>
          <w:szCs w:val="24"/>
          <w:u w:val="single"/>
        </w:rPr>
        <w:t>Nametag Placement</w:t>
      </w:r>
      <w:r w:rsidR="0062686A">
        <w:rPr>
          <w:rFonts w:ascii="Courier New" w:eastAsia="Courier New" w:hAnsi="Courier New" w:cs="Courier New"/>
          <w:position w:val="1"/>
          <w:sz w:val="24"/>
          <w:szCs w:val="24"/>
        </w:rPr>
        <w:t>.</w:t>
      </w:r>
      <w:proofErr w:type="gramEnd"/>
      <w:r w:rsidR="005657AD" w:rsidRPr="008A0839">
        <w:rPr>
          <w:rFonts w:ascii="Courier New" w:eastAsia="Courier New" w:hAnsi="Courier New" w:cs="Courier New"/>
          <w:position w:val="1"/>
          <w:sz w:val="24"/>
          <w:szCs w:val="24"/>
        </w:rPr>
        <w:t xml:space="preserve"> </w:t>
      </w:r>
      <w:r w:rsidR="004941E3" w:rsidRPr="008A0839">
        <w:rPr>
          <w:rFonts w:ascii="Courier New" w:eastAsia="Courier New" w:hAnsi="Courier New" w:cs="Courier New"/>
          <w:position w:val="1"/>
          <w:sz w:val="24"/>
          <w:szCs w:val="24"/>
        </w:rPr>
        <w:t>Worn centered above right breast pocket. 0.25” gap between top of pocket and bottom of nametag for Navy Options, 0.125” gap for Marine Options.</w:t>
      </w:r>
    </w:p>
    <w:p w14:paraId="4E7EADC5" w14:textId="77777777" w:rsidR="00085029" w:rsidRPr="008A0839" w:rsidRDefault="00085029" w:rsidP="00085029">
      <w:pPr>
        <w:spacing w:before="36" w:line="260" w:lineRule="exact"/>
        <w:ind w:left="821" w:firstLine="619"/>
        <w:rPr>
          <w:rFonts w:ascii="Courier New" w:eastAsia="Courier New" w:hAnsi="Courier New" w:cs="Courier New"/>
          <w:position w:val="1"/>
          <w:sz w:val="24"/>
          <w:szCs w:val="24"/>
        </w:rPr>
      </w:pPr>
    </w:p>
    <w:p w14:paraId="7DCA29DC" w14:textId="39DCC864" w:rsidR="00492828" w:rsidRPr="008A0839" w:rsidRDefault="005657AD" w:rsidP="00085029">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sidR="0062686A">
        <w:rPr>
          <w:rFonts w:ascii="Courier New" w:eastAsia="Courier New" w:hAnsi="Courier New" w:cs="Courier New"/>
          <w:position w:val="1"/>
          <w:sz w:val="24"/>
          <w:szCs w:val="24"/>
        </w:rPr>
        <w:t>.</w:t>
      </w:r>
      <w:r w:rsidR="004941E3" w:rsidRPr="008A0839">
        <w:rPr>
          <w:rFonts w:ascii="Courier New" w:eastAsia="Courier New" w:hAnsi="Courier New" w:cs="Courier New"/>
          <w:position w:val="1"/>
          <w:sz w:val="24"/>
          <w:szCs w:val="24"/>
        </w:rPr>
        <w:t xml:space="preserve"> Worn centered above right breast pocket. 0.25” gap between top of pocket and bottom of ribbons for Navy Options, 0.125” gap for Marine Options.</w:t>
      </w:r>
    </w:p>
    <w:p w14:paraId="65A35170" w14:textId="754AD7DA" w:rsidR="00085029" w:rsidRPr="008A0839" w:rsidRDefault="005657AD" w:rsidP="00045C7F">
      <w:pPr>
        <w:spacing w:before="36" w:line="260" w:lineRule="exact"/>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 xml:space="preserve"> </w:t>
      </w:r>
    </w:p>
    <w:p w14:paraId="78057942" w14:textId="36E9E625" w:rsidR="00390E3A" w:rsidRPr="008A0839" w:rsidRDefault="0062686A" w:rsidP="00390E3A">
      <w:pPr>
        <w:spacing w:before="36" w:line="260" w:lineRule="exact"/>
        <w:ind w:left="720" w:firstLine="619"/>
        <w:rPr>
          <w:rFonts w:ascii="Courier New" w:eastAsia="Courier New" w:hAnsi="Courier New" w:cs="Courier New"/>
          <w:position w:val="1"/>
          <w:sz w:val="24"/>
          <w:szCs w:val="24"/>
        </w:rPr>
      </w:pPr>
      <w:r w:rsidRPr="0062686A">
        <w:rPr>
          <w:rFonts w:ascii="Courier New" w:eastAsia="Courier New" w:hAnsi="Courier New" w:cs="Courier New"/>
          <w:position w:val="1"/>
          <w:sz w:val="24"/>
          <w:szCs w:val="24"/>
        </w:rPr>
        <w:t xml:space="preserve"> </w:t>
      </w:r>
      <w:r w:rsidR="00390E3A" w:rsidRPr="008A0839">
        <w:rPr>
          <w:rFonts w:ascii="Courier New" w:eastAsia="Courier New" w:hAnsi="Courier New" w:cs="Courier New"/>
          <w:position w:val="1"/>
          <w:sz w:val="24"/>
          <w:szCs w:val="24"/>
          <w:u w:val="single"/>
        </w:rPr>
        <w:t>Cover</w:t>
      </w:r>
      <w:r>
        <w:rPr>
          <w:rFonts w:ascii="Courier New" w:eastAsia="Courier New" w:hAnsi="Courier New" w:cs="Courier New"/>
          <w:position w:val="1"/>
          <w:sz w:val="24"/>
          <w:szCs w:val="24"/>
        </w:rPr>
        <w:t>.</w:t>
      </w:r>
      <w:r w:rsidR="00390E3A" w:rsidRPr="008A0839">
        <w:rPr>
          <w:rFonts w:ascii="Courier New" w:eastAsia="Courier New" w:hAnsi="Courier New" w:cs="Courier New"/>
          <w:position w:val="1"/>
          <w:sz w:val="24"/>
          <w:szCs w:val="24"/>
        </w:rPr>
        <w:t xml:space="preserve"> Black elastic band is to be pulled parallel and flush with white border; anchor screws on sides of cover are to be rotated such that eagles are vertically aligned.</w:t>
      </w:r>
    </w:p>
    <w:p w14:paraId="2B3AA994" w14:textId="77777777" w:rsidR="00492828" w:rsidRPr="008A0839" w:rsidRDefault="00492828" w:rsidP="00492828">
      <w:pPr>
        <w:spacing w:before="36" w:line="260" w:lineRule="exact"/>
        <w:rPr>
          <w:rFonts w:ascii="Courier New" w:eastAsia="Courier New" w:hAnsi="Courier New" w:cs="Courier New"/>
          <w:sz w:val="24"/>
          <w:szCs w:val="24"/>
        </w:rPr>
      </w:pPr>
    </w:p>
    <w:p w14:paraId="283CBDD7" w14:textId="77777777" w:rsidR="00492828" w:rsidRPr="00E55CF8" w:rsidRDefault="00492828" w:rsidP="00492828">
      <w:pPr>
        <w:spacing w:before="4" w:line="260" w:lineRule="exact"/>
        <w:rPr>
          <w:sz w:val="24"/>
          <w:szCs w:val="24"/>
        </w:rPr>
      </w:pPr>
    </w:p>
    <w:p w14:paraId="64AA9BFE" w14:textId="77777777" w:rsidR="00492828" w:rsidRDefault="00492828">
      <w:pPr>
        <w:rPr>
          <w:b/>
          <w:bCs/>
        </w:rPr>
      </w:pPr>
      <w:r>
        <w:rPr>
          <w:b/>
          <w:bCs/>
        </w:rPr>
        <w:br w:type="page"/>
      </w:r>
    </w:p>
    <w:p w14:paraId="7879D7E5" w14:textId="77777777" w:rsidR="00C3225B" w:rsidRPr="0097055E" w:rsidRDefault="00C3225B">
      <w:pPr>
        <w:rPr>
          <w:rFonts w:ascii="Courier New" w:hAnsi="Courier New" w:cs="Courier New"/>
          <w:b/>
          <w:sz w:val="24"/>
          <w:szCs w:val="24"/>
        </w:rPr>
      </w:pPr>
    </w:p>
    <w:p w14:paraId="76FEE1B1" w14:textId="77777777" w:rsidR="00C3225B" w:rsidRPr="0097055E" w:rsidRDefault="00C3225B">
      <w:pPr>
        <w:rPr>
          <w:rFonts w:ascii="Courier New" w:hAnsi="Courier New" w:cs="Courier New"/>
          <w:b/>
          <w:sz w:val="24"/>
          <w:szCs w:val="24"/>
        </w:rPr>
      </w:pPr>
    </w:p>
    <w:p w14:paraId="4D3F25D8" w14:textId="77777777" w:rsidR="002E3F23" w:rsidRDefault="002E3F23" w:rsidP="002E3F23">
      <w:pPr>
        <w:spacing w:before="36"/>
        <w:ind w:left="101" w:right="207"/>
        <w:jc w:val="center"/>
        <w:rPr>
          <w:rFonts w:ascii="Courier New" w:eastAsia="Courier New" w:hAnsi="Courier New" w:cs="Courier New"/>
          <w:b/>
          <w:sz w:val="36"/>
          <w:szCs w:val="36"/>
          <w:u w:val="single"/>
        </w:rPr>
      </w:pPr>
    </w:p>
    <w:p w14:paraId="307B70C4" w14:textId="3B97E529" w:rsidR="002E3F23" w:rsidRPr="00917187" w:rsidRDefault="002E3F23" w:rsidP="002E3F23">
      <w:pPr>
        <w:spacing w:before="36"/>
        <w:ind w:left="101" w:right="207"/>
        <w:jc w:val="center"/>
        <w:rPr>
          <w:rFonts w:ascii="Courier New" w:eastAsia="Courier New" w:hAnsi="Courier New" w:cs="Courier New"/>
          <w:b/>
          <w:sz w:val="36"/>
          <w:szCs w:val="36"/>
          <w:u w:val="single"/>
        </w:rPr>
      </w:pPr>
      <w:r>
        <w:rPr>
          <w:rFonts w:ascii="Courier New" w:eastAsia="Courier New" w:hAnsi="Courier New" w:cs="Courier New"/>
          <w:b/>
          <w:sz w:val="36"/>
          <w:szCs w:val="36"/>
          <w:u w:val="single"/>
        </w:rPr>
        <w:t>SECTION TWO</w:t>
      </w:r>
    </w:p>
    <w:p w14:paraId="35457F13" w14:textId="77777777" w:rsidR="00C3225B" w:rsidRPr="0097055E" w:rsidRDefault="00C3225B" w:rsidP="002E3F23">
      <w:pPr>
        <w:rPr>
          <w:rFonts w:ascii="Courier New" w:hAnsi="Courier New" w:cs="Courier New"/>
          <w:b/>
          <w:sz w:val="24"/>
          <w:szCs w:val="24"/>
        </w:rPr>
      </w:pPr>
    </w:p>
    <w:p w14:paraId="4628B9F1" w14:textId="77777777" w:rsidR="00C3225B" w:rsidRPr="0097055E" w:rsidRDefault="00C3225B" w:rsidP="00492828">
      <w:pPr>
        <w:spacing w:before="100" w:after="100"/>
        <w:jc w:val="center"/>
        <w:rPr>
          <w:rFonts w:ascii="Courier New" w:hAnsi="Courier New" w:cs="Courier New"/>
          <w:b/>
          <w:sz w:val="24"/>
          <w:szCs w:val="24"/>
        </w:rPr>
      </w:pPr>
    </w:p>
    <w:p w14:paraId="0851F1BA" w14:textId="77777777" w:rsidR="002C0AF0" w:rsidRDefault="00C3225B" w:rsidP="002C0AF0">
      <w:pPr>
        <w:spacing w:before="100" w:after="100"/>
        <w:jc w:val="center"/>
        <w:rPr>
          <w:rFonts w:ascii="Courier New" w:hAnsi="Courier New" w:cs="Courier New"/>
          <w:sz w:val="24"/>
          <w:szCs w:val="24"/>
        </w:rPr>
      </w:pPr>
      <w:r w:rsidRPr="0097055E">
        <w:rPr>
          <w:rFonts w:ascii="Courier New" w:hAnsi="Courier New" w:cs="Courier New"/>
          <w:b/>
          <w:sz w:val="24"/>
          <w:szCs w:val="24"/>
        </w:rPr>
        <w:t>Amplifying Guidance and Instructions:</w:t>
      </w:r>
    </w:p>
    <w:p w14:paraId="5F3AF25D" w14:textId="18D96106" w:rsidR="002C0AF0" w:rsidRDefault="002C0AF0" w:rsidP="002C0AF0">
      <w:pPr>
        <w:spacing w:before="100" w:after="100"/>
        <w:rPr>
          <w:rFonts w:ascii="Courier New" w:hAnsi="Courier New" w:cs="Courier New"/>
          <w:sz w:val="24"/>
          <w:szCs w:val="24"/>
        </w:rPr>
      </w:pPr>
      <w:r w:rsidRPr="002C0AF0">
        <w:rPr>
          <w:rFonts w:ascii="Courier New" w:hAnsi="Courier New" w:cs="Courier New"/>
          <w:sz w:val="24"/>
          <w:szCs w:val="24"/>
        </w:rPr>
        <w:t xml:space="preserve">1. </w:t>
      </w:r>
      <w:r w:rsidR="007C56FC">
        <w:rPr>
          <w:rFonts w:ascii="Courier New" w:hAnsi="Courier New" w:cs="Courier New"/>
          <w:sz w:val="24"/>
          <w:szCs w:val="24"/>
          <w:u w:val="single"/>
        </w:rPr>
        <w:t>Communication</w:t>
      </w:r>
      <w:r w:rsidR="007C56FC" w:rsidRPr="0062686A">
        <w:rPr>
          <w:rFonts w:ascii="Courier New" w:hAnsi="Courier New" w:cs="Courier New"/>
          <w:sz w:val="24"/>
          <w:szCs w:val="24"/>
        </w:rPr>
        <w:t>.</w:t>
      </w:r>
      <w:r w:rsidR="00C3225B" w:rsidRPr="002C0AF0">
        <w:rPr>
          <w:rFonts w:ascii="Courier New" w:hAnsi="Courier New" w:cs="Courier New"/>
          <w:sz w:val="24"/>
          <w:szCs w:val="24"/>
        </w:rPr>
        <w:t xml:space="preserve"> Midshipmen are r</w:t>
      </w:r>
      <w:r w:rsidR="001D26FF" w:rsidRPr="002C0AF0">
        <w:rPr>
          <w:rFonts w:ascii="Courier New" w:hAnsi="Courier New" w:cs="Courier New"/>
          <w:sz w:val="24"/>
          <w:szCs w:val="24"/>
        </w:rPr>
        <w:t xml:space="preserve">esponsible </w:t>
      </w:r>
      <w:r>
        <w:rPr>
          <w:rFonts w:ascii="Courier New" w:hAnsi="Courier New" w:cs="Courier New"/>
          <w:sz w:val="24"/>
          <w:szCs w:val="24"/>
        </w:rPr>
        <w:t xml:space="preserve">for ALL methods </w:t>
      </w:r>
      <w:r w:rsidR="001D26FF" w:rsidRPr="002C0AF0">
        <w:rPr>
          <w:rFonts w:ascii="Courier New" w:hAnsi="Courier New" w:cs="Courier New"/>
          <w:sz w:val="24"/>
          <w:szCs w:val="24"/>
        </w:rPr>
        <w:t xml:space="preserve">used </w:t>
      </w:r>
      <w:r w:rsidR="00C3225B" w:rsidRPr="002C0AF0">
        <w:rPr>
          <w:rFonts w:ascii="Courier New" w:hAnsi="Courier New" w:cs="Courier New"/>
          <w:sz w:val="24"/>
          <w:szCs w:val="24"/>
        </w:rPr>
        <w:t xml:space="preserve">to communicate within the </w:t>
      </w:r>
      <w:r>
        <w:rPr>
          <w:rFonts w:ascii="Courier New" w:hAnsi="Courier New" w:cs="Courier New"/>
          <w:sz w:val="24"/>
          <w:szCs w:val="24"/>
        </w:rPr>
        <w:t xml:space="preserve">Battalion and among the staff. </w:t>
      </w:r>
      <w:r w:rsidR="00C3225B" w:rsidRPr="002C0AF0">
        <w:rPr>
          <w:rFonts w:ascii="Courier New" w:hAnsi="Courier New" w:cs="Courier New"/>
          <w:sz w:val="24"/>
          <w:szCs w:val="24"/>
        </w:rPr>
        <w:t>This includes, but are not limited to, email, wh</w:t>
      </w:r>
      <w:r w:rsidR="00F7521F" w:rsidRPr="002C0AF0">
        <w:rPr>
          <w:rFonts w:ascii="Courier New" w:hAnsi="Courier New" w:cs="Courier New"/>
          <w:sz w:val="24"/>
          <w:szCs w:val="24"/>
        </w:rPr>
        <w:t>ich shall be read at least three times</w:t>
      </w:r>
      <w:r w:rsidR="00C3225B" w:rsidRPr="002C0AF0">
        <w:rPr>
          <w:rFonts w:ascii="Courier New" w:hAnsi="Courier New" w:cs="Courier New"/>
          <w:sz w:val="24"/>
          <w:szCs w:val="24"/>
        </w:rPr>
        <w:t xml:space="preserve"> daily, land line and/or cellular telephone calls, Battalion formations, as scheduled by the Battalion Commander and/or the active duty staff, Class Advisor meetings, bulletin boards within the unit, published notices, and policy statements and guidance.</w:t>
      </w:r>
    </w:p>
    <w:p w14:paraId="215222FF" w14:textId="43BB8897" w:rsidR="00C3225B" w:rsidRPr="0097055E" w:rsidRDefault="00C3225B" w:rsidP="002C0AF0">
      <w:pPr>
        <w:spacing w:before="100" w:after="100"/>
        <w:rPr>
          <w:rFonts w:ascii="Courier New" w:hAnsi="Courier New" w:cs="Courier New"/>
          <w:sz w:val="24"/>
          <w:szCs w:val="24"/>
        </w:rPr>
      </w:pPr>
      <w:r w:rsidRPr="0097055E">
        <w:rPr>
          <w:rFonts w:ascii="Courier New" w:hAnsi="Courier New" w:cs="Courier New"/>
          <w:sz w:val="24"/>
          <w:szCs w:val="24"/>
        </w:rPr>
        <w:t>Midshipmen must immediately report any and all signifi</w:t>
      </w:r>
      <w:r w:rsidR="002C0AF0">
        <w:rPr>
          <w:rFonts w:ascii="Courier New" w:hAnsi="Courier New" w:cs="Courier New"/>
          <w:sz w:val="24"/>
          <w:szCs w:val="24"/>
        </w:rPr>
        <w:t xml:space="preserve">cant </w:t>
      </w:r>
      <w:r w:rsidRPr="0097055E">
        <w:rPr>
          <w:rFonts w:ascii="Courier New" w:hAnsi="Courier New" w:cs="Courier New"/>
          <w:sz w:val="24"/>
          <w:szCs w:val="24"/>
        </w:rPr>
        <w:t>or incapacitating injuries or illness to their Class Advisor and the AMOI. Incapacitatin</w:t>
      </w:r>
      <w:r w:rsidR="002C0AF0">
        <w:rPr>
          <w:rFonts w:ascii="Courier New" w:hAnsi="Courier New" w:cs="Courier New"/>
          <w:sz w:val="24"/>
          <w:szCs w:val="24"/>
        </w:rPr>
        <w:t xml:space="preserve">g injury or illness is one that </w:t>
      </w:r>
      <w:r w:rsidRPr="0097055E">
        <w:rPr>
          <w:rFonts w:ascii="Courier New" w:hAnsi="Courier New" w:cs="Courier New"/>
          <w:sz w:val="24"/>
          <w:szCs w:val="24"/>
        </w:rPr>
        <w:t>precludes attendance at class, drill, or prescribed Batta</w:t>
      </w:r>
      <w:r w:rsidR="002C0AF0">
        <w:rPr>
          <w:rFonts w:ascii="Courier New" w:hAnsi="Courier New" w:cs="Courier New"/>
          <w:sz w:val="24"/>
          <w:szCs w:val="24"/>
        </w:rPr>
        <w:t xml:space="preserve">lion activities (including PT). All Midshipmen shall attend </w:t>
      </w:r>
      <w:r w:rsidRPr="0097055E">
        <w:rPr>
          <w:rFonts w:ascii="Courier New" w:hAnsi="Courier New" w:cs="Courier New"/>
          <w:sz w:val="24"/>
          <w:szCs w:val="24"/>
        </w:rPr>
        <w:t>functions if safe to do so but may be</w:t>
      </w:r>
      <w:r w:rsidR="002C0AF0">
        <w:rPr>
          <w:rFonts w:ascii="Courier New" w:hAnsi="Courier New" w:cs="Courier New"/>
          <w:sz w:val="24"/>
          <w:szCs w:val="24"/>
        </w:rPr>
        <w:t xml:space="preserve"> excused by the </w:t>
      </w:r>
      <w:proofErr w:type="gramStart"/>
      <w:r w:rsidR="002C0AF0">
        <w:rPr>
          <w:rFonts w:ascii="Courier New" w:hAnsi="Courier New" w:cs="Courier New"/>
          <w:sz w:val="24"/>
          <w:szCs w:val="24"/>
        </w:rPr>
        <w:t>cognizant</w:t>
      </w:r>
      <w:proofErr w:type="gramEnd"/>
      <w:r w:rsidR="002C0AF0">
        <w:rPr>
          <w:rFonts w:ascii="Courier New" w:hAnsi="Courier New" w:cs="Courier New"/>
          <w:sz w:val="24"/>
          <w:szCs w:val="24"/>
        </w:rPr>
        <w:t xml:space="preserve"> Unit s</w:t>
      </w:r>
      <w:r w:rsidRPr="0097055E">
        <w:rPr>
          <w:rFonts w:ascii="Courier New" w:hAnsi="Courier New" w:cs="Courier New"/>
          <w:sz w:val="24"/>
          <w:szCs w:val="24"/>
        </w:rPr>
        <w:t>taff member as appropriate.</w:t>
      </w:r>
    </w:p>
    <w:p w14:paraId="0C73D969" w14:textId="77777777" w:rsidR="002C0AF0" w:rsidRDefault="002C0AF0" w:rsidP="002C0AF0">
      <w:pPr>
        <w:suppressAutoHyphens/>
        <w:rPr>
          <w:rFonts w:ascii="Courier New" w:hAnsi="Courier New" w:cs="Courier New"/>
          <w:sz w:val="24"/>
          <w:szCs w:val="24"/>
        </w:rPr>
      </w:pPr>
    </w:p>
    <w:p w14:paraId="36643863" w14:textId="5BFF0092" w:rsidR="00C3225B" w:rsidRPr="002C0AF0" w:rsidRDefault="002C0AF0" w:rsidP="002C0AF0">
      <w:pPr>
        <w:suppressAutoHyphens/>
        <w:rPr>
          <w:rFonts w:ascii="Courier New" w:hAnsi="Courier New" w:cs="Courier New"/>
          <w:sz w:val="24"/>
          <w:szCs w:val="24"/>
        </w:rPr>
      </w:pPr>
      <w:r w:rsidRPr="002C0AF0">
        <w:rPr>
          <w:rFonts w:ascii="Courier New" w:hAnsi="Courier New" w:cs="Courier New"/>
          <w:sz w:val="24"/>
          <w:szCs w:val="24"/>
        </w:rPr>
        <w:t xml:space="preserve">2. </w:t>
      </w:r>
      <w:r w:rsidRPr="002C0AF0">
        <w:rPr>
          <w:rFonts w:ascii="Courier New" w:hAnsi="Courier New" w:cs="Courier New"/>
          <w:sz w:val="24"/>
          <w:szCs w:val="24"/>
          <w:u w:val="single"/>
        </w:rPr>
        <w:t>Academics</w:t>
      </w:r>
      <w:r w:rsidR="007C56FC" w:rsidRPr="0062686A">
        <w:rPr>
          <w:rFonts w:ascii="Courier New" w:hAnsi="Courier New" w:cs="Courier New"/>
          <w:sz w:val="24"/>
          <w:szCs w:val="24"/>
        </w:rPr>
        <w:t>.</w:t>
      </w:r>
      <w:r w:rsidR="00C3225B" w:rsidRPr="002C0AF0">
        <w:rPr>
          <w:rFonts w:ascii="Courier New" w:hAnsi="Courier New" w:cs="Courier New"/>
          <w:sz w:val="24"/>
          <w:szCs w:val="24"/>
        </w:rPr>
        <w:t xml:space="preserve"> Members of the Batt</w:t>
      </w:r>
      <w:r>
        <w:rPr>
          <w:rFonts w:ascii="Courier New" w:hAnsi="Courier New" w:cs="Courier New"/>
          <w:sz w:val="24"/>
          <w:szCs w:val="24"/>
        </w:rPr>
        <w:t>alion shall take a minimum of 12</w:t>
      </w:r>
      <w:r w:rsidR="00C3225B" w:rsidRPr="002C0AF0">
        <w:rPr>
          <w:rFonts w:ascii="Courier New" w:hAnsi="Courier New" w:cs="Courier New"/>
          <w:sz w:val="24"/>
          <w:szCs w:val="24"/>
        </w:rPr>
        <w:t xml:space="preserve"> credit hours per semester during the </w:t>
      </w:r>
      <w:r w:rsidRPr="002C0AF0">
        <w:rPr>
          <w:rFonts w:ascii="Courier New" w:hAnsi="Courier New" w:cs="Courier New"/>
          <w:sz w:val="24"/>
          <w:szCs w:val="24"/>
        </w:rPr>
        <w:t>fall</w:t>
      </w:r>
      <w:r w:rsidR="00C3225B" w:rsidRPr="002C0AF0">
        <w:rPr>
          <w:rFonts w:ascii="Courier New" w:hAnsi="Courier New" w:cs="Courier New"/>
          <w:sz w:val="24"/>
          <w:szCs w:val="24"/>
        </w:rPr>
        <w:t xml:space="preserve"> and </w:t>
      </w:r>
      <w:r w:rsidRPr="002C0AF0">
        <w:rPr>
          <w:rFonts w:ascii="Courier New" w:hAnsi="Courier New" w:cs="Courier New"/>
          <w:sz w:val="24"/>
          <w:szCs w:val="24"/>
        </w:rPr>
        <w:t>winter</w:t>
      </w:r>
      <w:r w:rsidR="00C3225B" w:rsidRPr="002C0AF0">
        <w:rPr>
          <w:rFonts w:ascii="Courier New" w:hAnsi="Courier New" w:cs="Courier New"/>
          <w:sz w:val="24"/>
          <w:szCs w:val="24"/>
        </w:rPr>
        <w:t xml:space="preserve"> terms</w:t>
      </w:r>
      <w:r>
        <w:rPr>
          <w:rFonts w:ascii="Courier New" w:hAnsi="Courier New" w:cs="Courier New"/>
          <w:sz w:val="24"/>
          <w:szCs w:val="24"/>
        </w:rPr>
        <w:t xml:space="preserve">, not including Naval Science courses. </w:t>
      </w:r>
      <w:r w:rsidR="00C3225B" w:rsidRPr="002C0AF0">
        <w:rPr>
          <w:rFonts w:ascii="Courier New" w:hAnsi="Courier New" w:cs="Courier New"/>
          <w:sz w:val="24"/>
          <w:szCs w:val="24"/>
        </w:rPr>
        <w:t xml:space="preserve">OCs and MECEPs shall take a minimum of 6 semester hours during the Spring/Summer terms. </w:t>
      </w:r>
    </w:p>
    <w:p w14:paraId="3DD40DB9" w14:textId="77777777" w:rsidR="00C3225B" w:rsidRPr="0097055E" w:rsidRDefault="00C3225B" w:rsidP="007321BC">
      <w:pPr>
        <w:rPr>
          <w:rFonts w:ascii="Courier New" w:hAnsi="Courier New" w:cs="Courier New"/>
          <w:sz w:val="24"/>
          <w:szCs w:val="24"/>
        </w:rPr>
      </w:pPr>
    </w:p>
    <w:p w14:paraId="0B1F514B" w14:textId="77777777" w:rsidR="00C3225B" w:rsidRPr="0097055E" w:rsidRDefault="00C3225B" w:rsidP="007321BC">
      <w:pPr>
        <w:rPr>
          <w:rFonts w:ascii="Courier New" w:hAnsi="Courier New" w:cs="Courier New"/>
          <w:sz w:val="24"/>
          <w:szCs w:val="24"/>
        </w:rPr>
      </w:pPr>
      <w:r w:rsidRPr="0097055E">
        <w:rPr>
          <w:rFonts w:ascii="Courier New" w:hAnsi="Courier New" w:cs="Courier New"/>
          <w:b/>
          <w:sz w:val="24"/>
          <w:szCs w:val="24"/>
        </w:rPr>
        <w:t>Class Attendance is mandatory for all registered classes.</w:t>
      </w:r>
    </w:p>
    <w:p w14:paraId="4B7E70FA" w14:textId="77777777" w:rsidR="00C3225B" w:rsidRPr="0097055E" w:rsidRDefault="00C3225B" w:rsidP="007321BC">
      <w:pPr>
        <w:ind w:left="1080"/>
        <w:rPr>
          <w:rFonts w:ascii="Courier New" w:hAnsi="Courier New" w:cs="Courier New"/>
          <w:sz w:val="24"/>
          <w:szCs w:val="24"/>
        </w:rPr>
      </w:pPr>
    </w:p>
    <w:p w14:paraId="1373254F" w14:textId="5EA5B20C" w:rsidR="00587469" w:rsidRDefault="00C3225B" w:rsidP="004A27BF">
      <w:pPr>
        <w:jc w:val="both"/>
        <w:rPr>
          <w:rFonts w:ascii="Courier New" w:hAnsi="Courier New" w:cs="Courier New"/>
          <w:sz w:val="24"/>
          <w:szCs w:val="24"/>
        </w:rPr>
      </w:pPr>
      <w:r w:rsidRPr="0097055E">
        <w:rPr>
          <w:rFonts w:ascii="Courier New" w:hAnsi="Courier New" w:cs="Courier New"/>
          <w:sz w:val="24"/>
          <w:szCs w:val="24"/>
        </w:rPr>
        <w:t xml:space="preserve">The average course load for a semester is between 15 and 18 credit hours, including Naval Science (NS) classes.  A course load of fewer than 15 credits or greater than 18 credits must be approved by the student’s Class Advisor.  A course load of less than 12 credits </w:t>
      </w:r>
      <w:r w:rsidR="004E1B66">
        <w:rPr>
          <w:rFonts w:ascii="Courier New" w:hAnsi="Courier New" w:cs="Courier New"/>
          <w:sz w:val="24"/>
          <w:szCs w:val="24"/>
        </w:rPr>
        <w:t xml:space="preserve">or greater than 20 credits </w:t>
      </w:r>
      <w:r w:rsidRPr="0097055E">
        <w:rPr>
          <w:rFonts w:ascii="Courier New" w:hAnsi="Courier New" w:cs="Courier New"/>
          <w:sz w:val="24"/>
          <w:szCs w:val="24"/>
        </w:rPr>
        <w:t xml:space="preserve">in a semester requires Commanding Officer approval via Class Advisor. </w:t>
      </w:r>
    </w:p>
    <w:p w14:paraId="4CC112A4" w14:textId="436B0C2F" w:rsidR="00C3225B" w:rsidRPr="0097055E" w:rsidRDefault="00C3225B" w:rsidP="004A27BF">
      <w:pPr>
        <w:jc w:val="both"/>
        <w:rPr>
          <w:rFonts w:ascii="Courier New" w:hAnsi="Courier New" w:cs="Courier New"/>
          <w:sz w:val="24"/>
          <w:szCs w:val="24"/>
        </w:rPr>
      </w:pPr>
      <w:r w:rsidRPr="0097055E">
        <w:rPr>
          <w:rFonts w:ascii="Courier New" w:hAnsi="Courier New" w:cs="Courier New"/>
          <w:sz w:val="24"/>
          <w:szCs w:val="24"/>
        </w:rPr>
        <w:t xml:space="preserve"> </w:t>
      </w:r>
    </w:p>
    <w:p w14:paraId="25F50608" w14:textId="77777777" w:rsidR="00C3225B" w:rsidRPr="0097055E" w:rsidRDefault="00C3225B" w:rsidP="00587469">
      <w:pPr>
        <w:jc w:val="both"/>
        <w:rPr>
          <w:rFonts w:ascii="Courier New" w:hAnsi="Courier New" w:cs="Courier New"/>
          <w:sz w:val="24"/>
          <w:szCs w:val="24"/>
        </w:rPr>
      </w:pPr>
      <w:r w:rsidRPr="0097055E">
        <w:rPr>
          <w:rFonts w:ascii="Courier New" w:hAnsi="Courier New" w:cs="Courier New"/>
          <w:sz w:val="24"/>
          <w:szCs w:val="24"/>
        </w:rPr>
        <w:t>Any student desiring to switch majors must have the Commanding Officer’s approval prior to switching with the University.</w:t>
      </w:r>
    </w:p>
    <w:p w14:paraId="7CBF41A9" w14:textId="77777777" w:rsidR="00587469" w:rsidRDefault="00587469" w:rsidP="00587469">
      <w:pPr>
        <w:rPr>
          <w:rFonts w:ascii="Courier New" w:hAnsi="Courier New" w:cs="Courier New"/>
          <w:sz w:val="24"/>
          <w:szCs w:val="24"/>
        </w:rPr>
      </w:pPr>
    </w:p>
    <w:p w14:paraId="43F51C53" w14:textId="056B5CD1" w:rsidR="00C3225B" w:rsidRPr="0097055E" w:rsidRDefault="00C3225B" w:rsidP="00587469">
      <w:pPr>
        <w:rPr>
          <w:rFonts w:ascii="Courier New" w:hAnsi="Courier New" w:cs="Courier New"/>
          <w:sz w:val="24"/>
          <w:szCs w:val="24"/>
        </w:rPr>
      </w:pPr>
      <w:r w:rsidRPr="0097055E">
        <w:rPr>
          <w:rFonts w:ascii="Courier New" w:hAnsi="Courier New" w:cs="Courier New"/>
          <w:sz w:val="24"/>
          <w:szCs w:val="24"/>
        </w:rPr>
        <w:t>For all NROTC required courses, the student must earn a “C</w:t>
      </w:r>
      <w:r w:rsidR="004A27BF">
        <w:rPr>
          <w:rFonts w:ascii="Courier New" w:hAnsi="Courier New" w:cs="Courier New"/>
          <w:sz w:val="24"/>
          <w:szCs w:val="24"/>
        </w:rPr>
        <w:t>-</w:t>
      </w:r>
      <w:proofErr w:type="gramStart"/>
      <w:r w:rsidR="004A27BF">
        <w:rPr>
          <w:rFonts w:ascii="Courier New" w:hAnsi="Courier New" w:cs="Courier New"/>
          <w:sz w:val="24"/>
          <w:szCs w:val="24"/>
        </w:rPr>
        <w:t>“ or</w:t>
      </w:r>
      <w:proofErr w:type="gramEnd"/>
      <w:r w:rsidR="004A27BF">
        <w:rPr>
          <w:rFonts w:ascii="Courier New" w:hAnsi="Courier New" w:cs="Courier New"/>
          <w:sz w:val="24"/>
          <w:szCs w:val="24"/>
        </w:rPr>
        <w:t xml:space="preserve"> better to receive credit.</w:t>
      </w:r>
      <w:r w:rsidRPr="0097055E">
        <w:rPr>
          <w:rFonts w:ascii="Courier New" w:hAnsi="Courier New" w:cs="Courier New"/>
          <w:sz w:val="24"/>
          <w:szCs w:val="24"/>
        </w:rPr>
        <w:t xml:space="preserve"> Failure to meet this requirement may result in the student retaking the class at his/her own expense – including all tuition and fees necessary for completion of the NROTC requirement. </w:t>
      </w:r>
    </w:p>
    <w:p w14:paraId="5046E163" w14:textId="77777777" w:rsidR="00587469" w:rsidRDefault="00587469" w:rsidP="00587469">
      <w:pPr>
        <w:rPr>
          <w:rFonts w:ascii="Courier New" w:hAnsi="Courier New" w:cs="Courier New"/>
          <w:sz w:val="24"/>
          <w:szCs w:val="24"/>
        </w:rPr>
      </w:pPr>
    </w:p>
    <w:p w14:paraId="4A416982" w14:textId="77777777" w:rsidR="00587469" w:rsidRDefault="00587469" w:rsidP="00587469">
      <w:pPr>
        <w:rPr>
          <w:rFonts w:ascii="Courier New" w:hAnsi="Courier New" w:cs="Courier New"/>
          <w:sz w:val="24"/>
          <w:szCs w:val="24"/>
        </w:rPr>
      </w:pPr>
    </w:p>
    <w:p w14:paraId="4A797233" w14:textId="77777777" w:rsidR="00587469" w:rsidRDefault="00587469" w:rsidP="00587469">
      <w:pPr>
        <w:rPr>
          <w:rFonts w:ascii="Courier New" w:hAnsi="Courier New" w:cs="Courier New"/>
          <w:sz w:val="24"/>
          <w:szCs w:val="24"/>
        </w:rPr>
      </w:pPr>
    </w:p>
    <w:p w14:paraId="2D4C7791" w14:textId="77777777" w:rsidR="00C3225B" w:rsidRPr="0097055E" w:rsidRDefault="00C3225B" w:rsidP="00587469">
      <w:pPr>
        <w:rPr>
          <w:rFonts w:ascii="Courier New" w:hAnsi="Courier New" w:cs="Courier New"/>
          <w:b/>
          <w:sz w:val="24"/>
          <w:szCs w:val="24"/>
        </w:rPr>
      </w:pPr>
      <w:r w:rsidRPr="0097055E">
        <w:rPr>
          <w:rFonts w:ascii="Courier New" w:hAnsi="Courier New" w:cs="Courier New"/>
          <w:sz w:val="24"/>
          <w:szCs w:val="24"/>
        </w:rPr>
        <w:t>Midshipmen unable to maintain a 3.0 GPA, or are an entering 4/C Midshipman, shall adhere to the requirements below:</w:t>
      </w:r>
    </w:p>
    <w:p w14:paraId="7A22CCFC" w14:textId="77777777" w:rsidR="004A27BF" w:rsidRDefault="004A27BF" w:rsidP="004A27BF">
      <w:pPr>
        <w:rPr>
          <w:rFonts w:ascii="Courier New" w:hAnsi="Courier New" w:cs="Courier New"/>
          <w:b/>
          <w:sz w:val="24"/>
          <w:szCs w:val="24"/>
        </w:rPr>
      </w:pPr>
    </w:p>
    <w:p w14:paraId="64426701" w14:textId="1211748A" w:rsidR="00C3225B" w:rsidRDefault="00915AAE" w:rsidP="004A27BF">
      <w:pPr>
        <w:jc w:val="center"/>
        <w:rPr>
          <w:rFonts w:ascii="Courier New" w:hAnsi="Courier New" w:cs="Courier New"/>
          <w:sz w:val="24"/>
          <w:szCs w:val="24"/>
        </w:rPr>
      </w:pPr>
      <w:r>
        <w:rPr>
          <w:rFonts w:ascii="Courier New" w:hAnsi="Courier New" w:cs="Courier New"/>
          <w:sz w:val="24"/>
          <w:szCs w:val="24"/>
        </w:rPr>
        <w:t xml:space="preserve">Battalion </w:t>
      </w:r>
      <w:r w:rsidR="00C3225B" w:rsidRPr="0097055E">
        <w:rPr>
          <w:rFonts w:ascii="Courier New" w:hAnsi="Courier New" w:cs="Courier New"/>
          <w:sz w:val="24"/>
          <w:szCs w:val="24"/>
        </w:rPr>
        <w:t>Academic Study Hours Requirements:</w:t>
      </w:r>
    </w:p>
    <w:p w14:paraId="241EDCC1" w14:textId="77777777" w:rsidR="004A27BF" w:rsidRPr="0097055E" w:rsidRDefault="004A27BF" w:rsidP="004A27BF">
      <w:pPr>
        <w:jc w:val="center"/>
        <w:rPr>
          <w:rFonts w:ascii="Courier New" w:hAnsi="Courier New" w:cs="Courier New"/>
          <w:sz w:val="24"/>
          <w:szCs w:val="24"/>
        </w:rPr>
      </w:pPr>
    </w:p>
    <w:p w14:paraId="62768DD1" w14:textId="38D16BC4" w:rsidR="00C3225B"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10 hours per week for a GPA below 2.0</w:t>
      </w:r>
    </w:p>
    <w:p w14:paraId="792B7FD0" w14:textId="2FABF447" w:rsidR="00C3225B"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5 hours per week for a GPA below 2.5</w:t>
      </w:r>
    </w:p>
    <w:p w14:paraId="14D33631" w14:textId="02353EB7" w:rsidR="00C3225B"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3 hours per week for a GPA below 3.0</w:t>
      </w:r>
    </w:p>
    <w:p w14:paraId="05D2B15F" w14:textId="2AD54C66" w:rsidR="00C3225B"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No required study hours for a GPA above 3.0</w:t>
      </w:r>
    </w:p>
    <w:p w14:paraId="329D3483" w14:textId="240988CC" w:rsidR="00492828"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 xml:space="preserve">3 hours per week for </w:t>
      </w:r>
      <w:r w:rsidRPr="007C56FC">
        <w:rPr>
          <w:rFonts w:ascii="Courier New" w:hAnsi="Courier New" w:cs="Courier New"/>
          <w:b/>
          <w:sz w:val="24"/>
          <w:szCs w:val="24"/>
        </w:rPr>
        <w:t>ALL</w:t>
      </w:r>
      <w:r w:rsidRPr="007C56FC">
        <w:rPr>
          <w:rFonts w:ascii="Courier New" w:hAnsi="Courier New" w:cs="Courier New"/>
          <w:sz w:val="24"/>
          <w:szCs w:val="24"/>
        </w:rPr>
        <w:t xml:space="preserve"> incoming 4/C </w:t>
      </w:r>
      <w:r w:rsidR="002E3F23" w:rsidRPr="007C56FC">
        <w:rPr>
          <w:rFonts w:ascii="Courier New" w:hAnsi="Courier New" w:cs="Courier New"/>
          <w:sz w:val="24"/>
          <w:szCs w:val="24"/>
        </w:rPr>
        <w:t>Midshipmen during Fall Semester</w:t>
      </w:r>
    </w:p>
    <w:p w14:paraId="53F448E0" w14:textId="77777777" w:rsidR="00492828" w:rsidRPr="0097055E" w:rsidRDefault="00492828" w:rsidP="007321BC">
      <w:pPr>
        <w:widowControl w:val="0"/>
        <w:rPr>
          <w:rFonts w:ascii="Courier New" w:hAnsi="Courier New" w:cs="Courier New"/>
          <w:sz w:val="24"/>
          <w:szCs w:val="24"/>
        </w:rPr>
      </w:pPr>
    </w:p>
    <w:p w14:paraId="0A1FE812" w14:textId="6A144C7A" w:rsidR="00C3225B" w:rsidRPr="0097055E" w:rsidRDefault="007C56FC" w:rsidP="007321BC">
      <w:pPr>
        <w:widowControl w:val="0"/>
        <w:rPr>
          <w:rFonts w:ascii="Courier New" w:hAnsi="Courier New" w:cs="Courier New"/>
          <w:sz w:val="24"/>
          <w:szCs w:val="24"/>
        </w:rPr>
      </w:pPr>
      <w:r>
        <w:rPr>
          <w:rFonts w:ascii="Courier New" w:hAnsi="Courier New" w:cs="Courier New"/>
          <w:sz w:val="24"/>
          <w:szCs w:val="24"/>
        </w:rPr>
        <w:t xml:space="preserve">3. </w:t>
      </w:r>
      <w:r w:rsidR="00C3225B" w:rsidRPr="007C56FC">
        <w:rPr>
          <w:rFonts w:ascii="Courier New" w:hAnsi="Courier New" w:cs="Courier New"/>
          <w:sz w:val="24"/>
          <w:szCs w:val="24"/>
          <w:u w:val="single"/>
        </w:rPr>
        <w:t>Na</w:t>
      </w:r>
      <w:r w:rsidRPr="007C56FC">
        <w:rPr>
          <w:rFonts w:ascii="Courier New" w:hAnsi="Courier New" w:cs="Courier New"/>
          <w:sz w:val="24"/>
          <w:szCs w:val="24"/>
          <w:u w:val="single"/>
        </w:rPr>
        <w:t>vy Option Scholarship Students</w:t>
      </w:r>
      <w:r w:rsidRPr="0062686A">
        <w:rPr>
          <w:rFonts w:ascii="Courier New" w:hAnsi="Courier New" w:cs="Courier New"/>
          <w:sz w:val="24"/>
          <w:szCs w:val="24"/>
        </w:rPr>
        <w:t>.</w:t>
      </w:r>
      <w:r w:rsidR="00C3225B" w:rsidRPr="0097055E">
        <w:rPr>
          <w:rFonts w:ascii="Courier New" w:hAnsi="Courier New" w:cs="Courier New"/>
          <w:sz w:val="24"/>
          <w:szCs w:val="24"/>
        </w:rPr>
        <w:t xml:space="preserve"> These students are required to complete course sequences in calculus and physics equivalent to at least six semester hours in each area.</w:t>
      </w:r>
    </w:p>
    <w:p w14:paraId="0516B450" w14:textId="77777777" w:rsidR="00C3225B" w:rsidRPr="0097055E" w:rsidRDefault="00C3225B" w:rsidP="007321BC">
      <w:pPr>
        <w:widowControl w:val="0"/>
        <w:rPr>
          <w:rFonts w:ascii="Courier New" w:hAnsi="Courier New" w:cs="Courier New"/>
          <w:sz w:val="24"/>
          <w:szCs w:val="24"/>
        </w:rPr>
      </w:pPr>
    </w:p>
    <w:p w14:paraId="53101643" w14:textId="743470B4"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 xml:space="preserve">a. Calculus. </w:t>
      </w:r>
      <w:r w:rsidR="00C3225B" w:rsidRPr="0097055E">
        <w:rPr>
          <w:rFonts w:ascii="Courier New" w:hAnsi="Courier New" w:cs="Courier New"/>
          <w:sz w:val="24"/>
          <w:szCs w:val="24"/>
        </w:rPr>
        <w:t>The calculus sequence shall include material through differential and integral calculus of one real variable.</w:t>
      </w:r>
    </w:p>
    <w:p w14:paraId="2B32E0D5" w14:textId="466F2533"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b. Physics.</w:t>
      </w:r>
      <w:r w:rsidR="00C3225B" w:rsidRPr="0097055E">
        <w:rPr>
          <w:rFonts w:ascii="Courier New" w:hAnsi="Courier New" w:cs="Courier New"/>
          <w:sz w:val="24"/>
          <w:szCs w:val="24"/>
        </w:rPr>
        <w:t xml:space="preserve"> The physics sequence shall be calculus-based and cover the traditional topics of mechanics, electricity, magnetism, sound, optics, heat, and other related subject matter.  Students shall include appropriate laboratory classes in completing the physics requirement.</w:t>
      </w:r>
    </w:p>
    <w:p w14:paraId="59E812B6" w14:textId="75A73A5B"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c.</w:t>
      </w:r>
      <w:r w:rsidR="00C3225B" w:rsidRPr="0097055E">
        <w:rPr>
          <w:rFonts w:ascii="Courier New" w:hAnsi="Courier New" w:cs="Courier New"/>
          <w:sz w:val="24"/>
          <w:szCs w:val="24"/>
        </w:rPr>
        <w:t xml:space="preserve"> Students who complete calculus and physics courses at institutions other than the host institution must ensure credits with a letter grade are transferable before use for the Navy</w:t>
      </w:r>
    </w:p>
    <w:p w14:paraId="3722A6F6" w14:textId="74EC837B"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d.</w:t>
      </w:r>
      <w:r w:rsidR="00C3225B" w:rsidRPr="0097055E">
        <w:rPr>
          <w:rFonts w:ascii="Courier New" w:hAnsi="Courier New" w:cs="Courier New"/>
          <w:sz w:val="24"/>
          <w:szCs w:val="24"/>
        </w:rPr>
        <w:t xml:space="preserve"> Students shall complete calculus by the end of the second year of Naval Science (normally the sophomore year) and physics by the end of the third year of Naval Scien</w:t>
      </w:r>
      <w:r w:rsidR="003C2011">
        <w:rPr>
          <w:rFonts w:ascii="Courier New" w:hAnsi="Courier New" w:cs="Courier New"/>
          <w:sz w:val="24"/>
          <w:szCs w:val="24"/>
        </w:rPr>
        <w:t xml:space="preserve">ce (normally the junior year). </w:t>
      </w:r>
      <w:r w:rsidR="00C3225B" w:rsidRPr="0097055E">
        <w:rPr>
          <w:rFonts w:ascii="Courier New" w:hAnsi="Courier New" w:cs="Courier New"/>
          <w:sz w:val="24"/>
          <w:szCs w:val="24"/>
        </w:rPr>
        <w:t>PNS shall place students not completing this requirement or failing to schedule these courses to ensure timely completion on academic LOA pending completion.  In certain instances, NSTC OD3 may grant a time-of-completion waiver.</w:t>
      </w:r>
    </w:p>
    <w:p w14:paraId="476BF2D9" w14:textId="2234308C"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e.</w:t>
      </w:r>
      <w:r w:rsidR="00C3225B" w:rsidRPr="0097055E">
        <w:rPr>
          <w:rFonts w:ascii="Courier New" w:hAnsi="Courier New" w:cs="Courier New"/>
          <w:sz w:val="24"/>
          <w:szCs w:val="24"/>
        </w:rPr>
        <w:t xml:space="preserve"> Students who have taken calculus or calculus-based physics for college credit in high school, which the college has validated, must complete one additional three semester-hour (or equivalent) college course in each of those areas to satisfy this requirement.</w:t>
      </w:r>
    </w:p>
    <w:p w14:paraId="1350539D" w14:textId="77777777" w:rsidR="00C3225B" w:rsidRPr="0097055E" w:rsidRDefault="00C3225B" w:rsidP="007321BC">
      <w:pPr>
        <w:widowControl w:val="0"/>
        <w:rPr>
          <w:rFonts w:ascii="Courier New" w:hAnsi="Courier New" w:cs="Courier New"/>
          <w:sz w:val="24"/>
          <w:szCs w:val="24"/>
        </w:rPr>
      </w:pPr>
    </w:p>
    <w:p w14:paraId="0F47B495" w14:textId="307CFE9F" w:rsidR="00C3225B" w:rsidRDefault="00AA6E02" w:rsidP="003C2011">
      <w:pPr>
        <w:widowControl w:val="0"/>
        <w:rPr>
          <w:rFonts w:ascii="Courier New" w:hAnsi="Courier New" w:cs="Courier New"/>
          <w:sz w:val="24"/>
          <w:szCs w:val="24"/>
        </w:rPr>
      </w:pPr>
      <w:proofErr w:type="gramStart"/>
      <w:r>
        <w:rPr>
          <w:rFonts w:ascii="Courier New" w:hAnsi="Courier New" w:cs="Courier New"/>
          <w:sz w:val="24"/>
          <w:szCs w:val="24"/>
        </w:rPr>
        <w:t>4</w:t>
      </w:r>
      <w:r w:rsidR="007C56FC">
        <w:rPr>
          <w:rFonts w:ascii="Courier New" w:hAnsi="Courier New" w:cs="Courier New"/>
          <w:sz w:val="24"/>
          <w:szCs w:val="24"/>
        </w:rPr>
        <w:t>.</w:t>
      </w:r>
      <w:r w:rsidR="00C3225B" w:rsidRPr="0097055E">
        <w:rPr>
          <w:rFonts w:ascii="Courier New" w:hAnsi="Courier New" w:cs="Courier New"/>
          <w:sz w:val="24"/>
          <w:szCs w:val="24"/>
        </w:rPr>
        <w:t xml:space="preserve"> </w:t>
      </w:r>
      <w:r w:rsidR="007C56FC" w:rsidRPr="007C56FC">
        <w:rPr>
          <w:rFonts w:ascii="Courier New" w:hAnsi="Courier New" w:cs="Courier New"/>
          <w:sz w:val="24"/>
          <w:szCs w:val="24"/>
          <w:u w:val="single"/>
        </w:rPr>
        <w:t>Navy College Program Students</w:t>
      </w:r>
      <w:r w:rsidR="007C56FC" w:rsidRPr="0062686A">
        <w:rPr>
          <w:rFonts w:ascii="Courier New" w:hAnsi="Courier New" w:cs="Courier New"/>
          <w:sz w:val="24"/>
          <w:szCs w:val="24"/>
        </w:rPr>
        <w:t>.</w:t>
      </w:r>
      <w:proofErr w:type="gramEnd"/>
      <w:r w:rsidR="007C56FC">
        <w:rPr>
          <w:rFonts w:ascii="Courier New" w:hAnsi="Courier New" w:cs="Courier New"/>
          <w:sz w:val="24"/>
          <w:szCs w:val="24"/>
        </w:rPr>
        <w:t xml:space="preserve"> </w:t>
      </w:r>
    </w:p>
    <w:p w14:paraId="4640D3D5" w14:textId="77777777" w:rsidR="003C2011" w:rsidRDefault="003C2011" w:rsidP="003C2011">
      <w:pPr>
        <w:widowControl w:val="0"/>
        <w:rPr>
          <w:rFonts w:ascii="Courier New" w:hAnsi="Courier New" w:cs="Courier New"/>
          <w:sz w:val="24"/>
          <w:szCs w:val="24"/>
        </w:rPr>
      </w:pPr>
    </w:p>
    <w:p w14:paraId="42B08310" w14:textId="77777777" w:rsidR="00915AAE" w:rsidRDefault="003C2011" w:rsidP="003C2011">
      <w:pPr>
        <w:widowControl w:val="0"/>
        <w:rPr>
          <w:rFonts w:ascii="Courier New" w:hAnsi="Courier New" w:cs="Courier New"/>
          <w:sz w:val="24"/>
          <w:szCs w:val="24"/>
        </w:rPr>
      </w:pPr>
      <w:r>
        <w:rPr>
          <w:rFonts w:ascii="Courier New" w:hAnsi="Courier New" w:cs="Courier New"/>
          <w:sz w:val="24"/>
          <w:szCs w:val="24"/>
        </w:rPr>
        <w:tab/>
        <w:t xml:space="preserve">a. Basic Course. </w:t>
      </w:r>
      <w:r w:rsidRPr="003C2011">
        <w:rPr>
          <w:rFonts w:ascii="Courier New" w:hAnsi="Courier New" w:cs="Courier New"/>
          <w:sz w:val="24"/>
          <w:szCs w:val="24"/>
        </w:rPr>
        <w:t>The NROTC College Program</w:t>
      </w:r>
      <w:r>
        <w:rPr>
          <w:rFonts w:ascii="Courier New" w:hAnsi="Courier New" w:cs="Courier New"/>
          <w:sz w:val="24"/>
          <w:szCs w:val="24"/>
        </w:rPr>
        <w:t xml:space="preserve"> is offered to college students </w:t>
      </w:r>
      <w:r w:rsidRPr="003C2011">
        <w:rPr>
          <w:rFonts w:ascii="Courier New" w:hAnsi="Courier New" w:cs="Courier New"/>
          <w:sz w:val="24"/>
          <w:szCs w:val="24"/>
        </w:rPr>
        <w:t>who wish to serve their country as commissioned officers, but who have</w:t>
      </w:r>
      <w:r>
        <w:rPr>
          <w:rFonts w:ascii="Courier New" w:hAnsi="Courier New" w:cs="Courier New"/>
          <w:sz w:val="24"/>
          <w:szCs w:val="24"/>
        </w:rPr>
        <w:t xml:space="preserve"> </w:t>
      </w:r>
      <w:r w:rsidRPr="003C2011">
        <w:rPr>
          <w:rFonts w:ascii="Courier New" w:hAnsi="Courier New" w:cs="Courier New"/>
          <w:sz w:val="24"/>
          <w:szCs w:val="24"/>
        </w:rPr>
        <w:t>not been awarded any form of an NROTC scholarship. College Program</w:t>
      </w:r>
      <w:r>
        <w:rPr>
          <w:rFonts w:ascii="Courier New" w:hAnsi="Courier New" w:cs="Courier New"/>
          <w:sz w:val="24"/>
          <w:szCs w:val="24"/>
        </w:rPr>
        <w:t xml:space="preserve"> </w:t>
      </w:r>
      <w:r w:rsidRPr="003C2011">
        <w:rPr>
          <w:rFonts w:ascii="Courier New" w:hAnsi="Courier New" w:cs="Courier New"/>
          <w:sz w:val="24"/>
          <w:szCs w:val="24"/>
        </w:rPr>
        <w:t>students are selected from those who have applied for enrollment at</w:t>
      </w:r>
      <w:r>
        <w:rPr>
          <w:rFonts w:ascii="Courier New" w:hAnsi="Courier New" w:cs="Courier New"/>
          <w:sz w:val="24"/>
          <w:szCs w:val="24"/>
        </w:rPr>
        <w:t xml:space="preserve"> </w:t>
      </w:r>
      <w:r w:rsidRPr="003C2011">
        <w:rPr>
          <w:rFonts w:ascii="Courier New" w:hAnsi="Courier New" w:cs="Courier New"/>
          <w:sz w:val="24"/>
          <w:szCs w:val="24"/>
        </w:rPr>
        <w:t>the NROTC unit and sign a contract in which they agree to complete</w:t>
      </w:r>
      <w:r>
        <w:rPr>
          <w:rFonts w:ascii="Courier New" w:hAnsi="Courier New" w:cs="Courier New"/>
          <w:sz w:val="24"/>
          <w:szCs w:val="24"/>
        </w:rPr>
        <w:t xml:space="preserve"> </w:t>
      </w:r>
      <w:r w:rsidRPr="003C2011">
        <w:rPr>
          <w:rFonts w:ascii="Courier New" w:hAnsi="Courier New" w:cs="Courier New"/>
          <w:sz w:val="24"/>
          <w:szCs w:val="24"/>
        </w:rPr>
        <w:t xml:space="preserve">certain </w:t>
      </w:r>
    </w:p>
    <w:p w14:paraId="1B1B9014" w14:textId="77777777" w:rsidR="00915AAE" w:rsidRDefault="00915AAE" w:rsidP="003C2011">
      <w:pPr>
        <w:widowControl w:val="0"/>
        <w:rPr>
          <w:rFonts w:ascii="Courier New" w:hAnsi="Courier New" w:cs="Courier New"/>
          <w:sz w:val="24"/>
          <w:szCs w:val="24"/>
        </w:rPr>
      </w:pPr>
    </w:p>
    <w:p w14:paraId="400B6374" w14:textId="08A0C7BF" w:rsidR="003C2011" w:rsidRDefault="003C2011" w:rsidP="003C2011">
      <w:pPr>
        <w:widowControl w:val="0"/>
        <w:rPr>
          <w:rFonts w:ascii="Courier New" w:hAnsi="Courier New" w:cs="Courier New"/>
          <w:sz w:val="24"/>
          <w:szCs w:val="24"/>
        </w:rPr>
      </w:pPr>
      <w:r w:rsidRPr="003C2011">
        <w:rPr>
          <w:rFonts w:ascii="Courier New" w:hAnsi="Courier New" w:cs="Courier New"/>
          <w:sz w:val="24"/>
          <w:szCs w:val="24"/>
        </w:rPr>
        <w:t>Naval Science courses and one summer training period (if</w:t>
      </w:r>
      <w:r>
        <w:rPr>
          <w:rFonts w:ascii="Courier New" w:hAnsi="Courier New" w:cs="Courier New"/>
          <w:sz w:val="24"/>
          <w:szCs w:val="24"/>
        </w:rPr>
        <w:t xml:space="preserve"> </w:t>
      </w:r>
      <w:r w:rsidRPr="003C2011">
        <w:rPr>
          <w:rFonts w:ascii="Courier New" w:hAnsi="Courier New" w:cs="Courier New"/>
          <w:sz w:val="24"/>
          <w:szCs w:val="24"/>
        </w:rPr>
        <w:t>selected for Advanced Standing). The Basic Course of the College</w:t>
      </w:r>
      <w:r>
        <w:rPr>
          <w:rFonts w:ascii="Courier New" w:hAnsi="Courier New" w:cs="Courier New"/>
          <w:sz w:val="24"/>
          <w:szCs w:val="24"/>
        </w:rPr>
        <w:t xml:space="preserve"> </w:t>
      </w:r>
      <w:r w:rsidRPr="003C2011">
        <w:rPr>
          <w:rFonts w:ascii="Courier New" w:hAnsi="Courier New" w:cs="Courier New"/>
          <w:sz w:val="24"/>
          <w:szCs w:val="24"/>
        </w:rPr>
        <w:t>Program is designed for those students with at least three years of</w:t>
      </w:r>
      <w:r>
        <w:rPr>
          <w:rFonts w:ascii="Courier New" w:hAnsi="Courier New" w:cs="Courier New"/>
          <w:sz w:val="24"/>
          <w:szCs w:val="24"/>
        </w:rPr>
        <w:t xml:space="preserve"> </w:t>
      </w:r>
      <w:r w:rsidRPr="003C2011">
        <w:rPr>
          <w:rFonts w:ascii="Courier New" w:hAnsi="Courier New" w:cs="Courier New"/>
          <w:sz w:val="24"/>
          <w:szCs w:val="24"/>
        </w:rPr>
        <w:t>college coursework remaining. While in the Basic Course, students</w:t>
      </w:r>
      <w:r>
        <w:rPr>
          <w:rFonts w:ascii="Courier New" w:hAnsi="Courier New" w:cs="Courier New"/>
          <w:sz w:val="24"/>
          <w:szCs w:val="24"/>
        </w:rPr>
        <w:t xml:space="preserve"> </w:t>
      </w:r>
      <w:r w:rsidRPr="003C2011">
        <w:rPr>
          <w:rFonts w:ascii="Courier New" w:hAnsi="Courier New" w:cs="Courier New"/>
          <w:sz w:val="24"/>
          <w:szCs w:val="24"/>
        </w:rPr>
        <w:t>have the status of civilians.</w:t>
      </w:r>
    </w:p>
    <w:p w14:paraId="56241543" w14:textId="77777777" w:rsidR="003C2011" w:rsidRDefault="003C2011" w:rsidP="003C2011">
      <w:pPr>
        <w:widowControl w:val="0"/>
        <w:rPr>
          <w:rFonts w:ascii="Courier New" w:hAnsi="Courier New" w:cs="Courier New"/>
          <w:sz w:val="24"/>
          <w:szCs w:val="24"/>
        </w:rPr>
      </w:pPr>
    </w:p>
    <w:p w14:paraId="58DF3F4B" w14:textId="4F1B8D19" w:rsidR="003C2011" w:rsidRPr="003C2011" w:rsidRDefault="003C2011" w:rsidP="003C2011">
      <w:pPr>
        <w:widowControl w:val="0"/>
        <w:rPr>
          <w:rFonts w:ascii="Courier New" w:hAnsi="Courier New" w:cs="Courier New"/>
          <w:sz w:val="24"/>
          <w:szCs w:val="24"/>
        </w:rPr>
      </w:pPr>
      <w:r>
        <w:rPr>
          <w:rFonts w:ascii="Courier New" w:hAnsi="Courier New" w:cs="Courier New"/>
          <w:sz w:val="24"/>
          <w:szCs w:val="24"/>
        </w:rPr>
        <w:tab/>
        <w:t xml:space="preserve">b. Advanced Course. </w:t>
      </w:r>
      <w:r w:rsidRPr="003C2011">
        <w:rPr>
          <w:rFonts w:ascii="Courier New" w:hAnsi="Courier New" w:cs="Courier New"/>
          <w:sz w:val="24"/>
          <w:szCs w:val="24"/>
        </w:rPr>
        <w:t>NROTC College Program s</w:t>
      </w:r>
      <w:r>
        <w:rPr>
          <w:rFonts w:ascii="Courier New" w:hAnsi="Courier New" w:cs="Courier New"/>
          <w:sz w:val="24"/>
          <w:szCs w:val="24"/>
        </w:rPr>
        <w:t xml:space="preserve">tudents are considered to be in </w:t>
      </w:r>
      <w:r w:rsidRPr="003C2011">
        <w:rPr>
          <w:rFonts w:ascii="Courier New" w:hAnsi="Courier New" w:cs="Courier New"/>
          <w:sz w:val="24"/>
          <w:szCs w:val="24"/>
        </w:rPr>
        <w:t>Advanced Standing if they are selected by NSTC OD2 or Marine Corps</w:t>
      </w:r>
      <w:r>
        <w:rPr>
          <w:rFonts w:ascii="Courier New" w:hAnsi="Courier New" w:cs="Courier New"/>
          <w:sz w:val="24"/>
          <w:szCs w:val="24"/>
        </w:rPr>
        <w:t xml:space="preserve"> </w:t>
      </w:r>
      <w:r w:rsidRPr="003C2011">
        <w:rPr>
          <w:rFonts w:ascii="Courier New" w:hAnsi="Courier New" w:cs="Courier New"/>
          <w:sz w:val="24"/>
          <w:szCs w:val="24"/>
        </w:rPr>
        <w:t>Recruiting Command (MCRC) for Advanced Standing, accepted in the</w:t>
      </w:r>
      <w:r>
        <w:rPr>
          <w:rFonts w:ascii="Courier New" w:hAnsi="Courier New" w:cs="Courier New"/>
          <w:sz w:val="24"/>
          <w:szCs w:val="24"/>
        </w:rPr>
        <w:t xml:space="preserve"> </w:t>
      </w:r>
      <w:r w:rsidRPr="003C2011">
        <w:rPr>
          <w:rFonts w:ascii="Courier New" w:hAnsi="Courier New" w:cs="Courier New"/>
          <w:sz w:val="24"/>
          <w:szCs w:val="24"/>
        </w:rPr>
        <w:t>Advanced Course by the PNS, found physically qualified by Depart of</w:t>
      </w:r>
      <w:r>
        <w:rPr>
          <w:rFonts w:ascii="Courier New" w:hAnsi="Courier New" w:cs="Courier New"/>
          <w:sz w:val="24"/>
          <w:szCs w:val="24"/>
        </w:rPr>
        <w:t xml:space="preserve"> </w:t>
      </w:r>
      <w:r w:rsidRPr="003C2011">
        <w:rPr>
          <w:rFonts w:ascii="Courier New" w:hAnsi="Courier New" w:cs="Courier New"/>
          <w:sz w:val="24"/>
          <w:szCs w:val="24"/>
        </w:rPr>
        <w:t>Defense Medical Review Board (</w:t>
      </w:r>
      <w:proofErr w:type="spellStart"/>
      <w:r w:rsidRPr="003C2011">
        <w:rPr>
          <w:rFonts w:ascii="Courier New" w:hAnsi="Courier New" w:cs="Courier New"/>
          <w:sz w:val="24"/>
          <w:szCs w:val="24"/>
        </w:rPr>
        <w:t>DoDMERB</w:t>
      </w:r>
      <w:proofErr w:type="spellEnd"/>
      <w:r w:rsidRPr="003C2011">
        <w:rPr>
          <w:rFonts w:ascii="Courier New" w:hAnsi="Courier New" w:cs="Courier New"/>
          <w:sz w:val="24"/>
          <w:szCs w:val="24"/>
        </w:rPr>
        <w:t>) and attend the third year of</w:t>
      </w:r>
      <w:r>
        <w:rPr>
          <w:rFonts w:ascii="Courier New" w:hAnsi="Courier New" w:cs="Courier New"/>
          <w:sz w:val="24"/>
          <w:szCs w:val="24"/>
        </w:rPr>
        <w:t xml:space="preserve"> </w:t>
      </w:r>
      <w:r w:rsidRPr="003C2011">
        <w:rPr>
          <w:rFonts w:ascii="Courier New" w:hAnsi="Courier New" w:cs="Courier New"/>
          <w:sz w:val="24"/>
          <w:szCs w:val="24"/>
        </w:rPr>
        <w:t>the Naval Science course. NROTC College Program Advanced Standing</w:t>
      </w:r>
      <w:r>
        <w:rPr>
          <w:rFonts w:ascii="Courier New" w:hAnsi="Courier New" w:cs="Courier New"/>
          <w:sz w:val="24"/>
          <w:szCs w:val="24"/>
        </w:rPr>
        <w:t xml:space="preserve"> </w:t>
      </w:r>
      <w:r w:rsidRPr="003C2011">
        <w:rPr>
          <w:rFonts w:ascii="Courier New" w:hAnsi="Courier New" w:cs="Courier New"/>
          <w:sz w:val="24"/>
          <w:szCs w:val="24"/>
        </w:rPr>
        <w:t>includes the third and fourth year of Naval Science classes and First</w:t>
      </w:r>
      <w:r>
        <w:rPr>
          <w:rFonts w:ascii="Courier New" w:hAnsi="Courier New" w:cs="Courier New"/>
          <w:sz w:val="24"/>
          <w:szCs w:val="24"/>
        </w:rPr>
        <w:t xml:space="preserve"> </w:t>
      </w:r>
      <w:r w:rsidRPr="003C2011">
        <w:rPr>
          <w:rFonts w:ascii="Courier New" w:hAnsi="Courier New" w:cs="Courier New"/>
          <w:sz w:val="24"/>
          <w:szCs w:val="24"/>
        </w:rPr>
        <w:t>Class (1/C) summer training. Every student selected for the Advanced</w:t>
      </w:r>
    </w:p>
    <w:p w14:paraId="344F8463" w14:textId="60407720" w:rsidR="003C2011" w:rsidRPr="003C2011" w:rsidRDefault="003C2011" w:rsidP="003C2011">
      <w:pPr>
        <w:widowControl w:val="0"/>
        <w:rPr>
          <w:rFonts w:ascii="Courier New" w:hAnsi="Courier New" w:cs="Courier New"/>
          <w:sz w:val="24"/>
          <w:szCs w:val="24"/>
        </w:rPr>
      </w:pPr>
      <w:r w:rsidRPr="003C2011">
        <w:rPr>
          <w:rFonts w:ascii="Courier New" w:hAnsi="Courier New" w:cs="Courier New"/>
          <w:sz w:val="24"/>
          <w:szCs w:val="24"/>
        </w:rPr>
        <w:t>Course must enlist in the Naval or Marine Corps Reserve prior to</w:t>
      </w:r>
      <w:r>
        <w:rPr>
          <w:rFonts w:ascii="Courier New" w:hAnsi="Courier New" w:cs="Courier New"/>
          <w:sz w:val="24"/>
          <w:szCs w:val="24"/>
        </w:rPr>
        <w:t xml:space="preserve"> </w:t>
      </w:r>
      <w:r w:rsidRPr="003C2011">
        <w:rPr>
          <w:rFonts w:ascii="Courier New" w:hAnsi="Courier New" w:cs="Courier New"/>
          <w:sz w:val="24"/>
          <w:szCs w:val="24"/>
        </w:rPr>
        <w:t>commencing the Advanced Course. In return for enlistment and</w:t>
      </w:r>
      <w:r>
        <w:rPr>
          <w:rFonts w:ascii="Courier New" w:hAnsi="Courier New" w:cs="Courier New"/>
          <w:sz w:val="24"/>
          <w:szCs w:val="24"/>
        </w:rPr>
        <w:t xml:space="preserve"> </w:t>
      </w:r>
      <w:r w:rsidRPr="003C2011">
        <w:rPr>
          <w:rFonts w:ascii="Courier New" w:hAnsi="Courier New" w:cs="Courier New"/>
          <w:sz w:val="24"/>
          <w:szCs w:val="24"/>
        </w:rPr>
        <w:t>acceptance into the Advanced Course, the Navy will provide each</w:t>
      </w:r>
    </w:p>
    <w:p w14:paraId="41509297" w14:textId="4DD277A2" w:rsidR="003C2011" w:rsidRPr="0097055E" w:rsidRDefault="003C2011" w:rsidP="003C2011">
      <w:pPr>
        <w:widowControl w:val="0"/>
        <w:rPr>
          <w:rFonts w:ascii="Courier New" w:hAnsi="Courier New" w:cs="Courier New"/>
          <w:sz w:val="24"/>
          <w:szCs w:val="24"/>
        </w:rPr>
      </w:pPr>
      <w:r w:rsidRPr="003C2011">
        <w:rPr>
          <w:rFonts w:ascii="Courier New" w:hAnsi="Courier New" w:cs="Courier New"/>
          <w:sz w:val="24"/>
          <w:szCs w:val="24"/>
        </w:rPr>
        <w:t>Advanced Standing student uni</w:t>
      </w:r>
      <w:r>
        <w:rPr>
          <w:rFonts w:ascii="Courier New" w:hAnsi="Courier New" w:cs="Courier New"/>
          <w:sz w:val="24"/>
          <w:szCs w:val="24"/>
        </w:rPr>
        <w:t xml:space="preserve">forms, Naval Science textbooks, </w:t>
      </w:r>
      <w:r w:rsidRPr="003C2011">
        <w:rPr>
          <w:rFonts w:ascii="Courier New" w:hAnsi="Courier New" w:cs="Courier New"/>
          <w:sz w:val="24"/>
          <w:szCs w:val="24"/>
        </w:rPr>
        <w:t>and a</w:t>
      </w:r>
      <w:r>
        <w:rPr>
          <w:rFonts w:ascii="Courier New" w:hAnsi="Courier New" w:cs="Courier New"/>
          <w:sz w:val="24"/>
          <w:szCs w:val="24"/>
        </w:rPr>
        <w:t xml:space="preserve"> </w:t>
      </w:r>
      <w:r w:rsidRPr="003C2011">
        <w:rPr>
          <w:rFonts w:ascii="Courier New" w:hAnsi="Courier New" w:cs="Courier New"/>
          <w:sz w:val="24"/>
          <w:szCs w:val="24"/>
        </w:rPr>
        <w:t>subsistence allowance for a maximum of 20 months. The NROTC College</w:t>
      </w:r>
      <w:r>
        <w:rPr>
          <w:rFonts w:ascii="Courier New" w:hAnsi="Courier New" w:cs="Courier New"/>
          <w:sz w:val="24"/>
          <w:szCs w:val="24"/>
        </w:rPr>
        <w:t xml:space="preserve"> </w:t>
      </w:r>
      <w:r w:rsidRPr="003C2011">
        <w:rPr>
          <w:rFonts w:ascii="Courier New" w:hAnsi="Courier New" w:cs="Courier New"/>
          <w:sz w:val="24"/>
          <w:szCs w:val="24"/>
        </w:rPr>
        <w:t>Program student, upon graduation and completion of Naval Science</w:t>
      </w:r>
      <w:r>
        <w:rPr>
          <w:rFonts w:ascii="Courier New" w:hAnsi="Courier New" w:cs="Courier New"/>
          <w:sz w:val="24"/>
          <w:szCs w:val="24"/>
        </w:rPr>
        <w:t xml:space="preserve"> </w:t>
      </w:r>
      <w:r w:rsidRPr="003C2011">
        <w:rPr>
          <w:rFonts w:ascii="Courier New" w:hAnsi="Courier New" w:cs="Courier New"/>
          <w:sz w:val="24"/>
          <w:szCs w:val="24"/>
        </w:rPr>
        <w:t>requirements, will be commissioned as an ensign in the Navy or as a</w:t>
      </w:r>
      <w:r>
        <w:rPr>
          <w:rFonts w:ascii="Courier New" w:hAnsi="Courier New" w:cs="Courier New"/>
          <w:sz w:val="24"/>
          <w:szCs w:val="24"/>
        </w:rPr>
        <w:t xml:space="preserve"> </w:t>
      </w:r>
      <w:r w:rsidRPr="003C2011">
        <w:rPr>
          <w:rFonts w:ascii="Courier New" w:hAnsi="Courier New" w:cs="Courier New"/>
          <w:sz w:val="24"/>
          <w:szCs w:val="24"/>
        </w:rPr>
        <w:t>second lieutenant in the Marine Corps.</w:t>
      </w:r>
    </w:p>
    <w:p w14:paraId="4CE77798" w14:textId="77777777" w:rsidR="00C3225B" w:rsidRPr="0097055E" w:rsidRDefault="00C3225B" w:rsidP="007321BC">
      <w:pPr>
        <w:widowControl w:val="0"/>
        <w:ind w:firstLine="720"/>
        <w:rPr>
          <w:rFonts w:ascii="Courier New" w:hAnsi="Courier New" w:cs="Courier New"/>
          <w:sz w:val="24"/>
          <w:szCs w:val="24"/>
        </w:rPr>
      </w:pPr>
    </w:p>
    <w:p w14:paraId="66E3D649" w14:textId="68623538" w:rsidR="00C3225B" w:rsidRPr="0097055E" w:rsidRDefault="00AA6E02" w:rsidP="007321BC">
      <w:pPr>
        <w:widowControl w:val="0"/>
        <w:rPr>
          <w:rFonts w:ascii="Courier New" w:hAnsi="Courier New" w:cs="Courier New"/>
          <w:sz w:val="24"/>
          <w:szCs w:val="24"/>
        </w:rPr>
      </w:pPr>
      <w:r>
        <w:rPr>
          <w:rFonts w:ascii="Courier New" w:hAnsi="Courier New" w:cs="Courier New"/>
          <w:sz w:val="24"/>
          <w:szCs w:val="24"/>
        </w:rPr>
        <w:t>5</w:t>
      </w:r>
      <w:r w:rsidR="007C56FC">
        <w:rPr>
          <w:rFonts w:ascii="Courier New" w:hAnsi="Courier New" w:cs="Courier New"/>
          <w:sz w:val="24"/>
          <w:szCs w:val="24"/>
        </w:rPr>
        <w:t xml:space="preserve">. </w:t>
      </w:r>
      <w:r w:rsidR="00C3225B" w:rsidRPr="007C56FC">
        <w:rPr>
          <w:rFonts w:ascii="Courier New" w:hAnsi="Courier New" w:cs="Courier New"/>
          <w:sz w:val="24"/>
          <w:szCs w:val="24"/>
          <w:u w:val="single"/>
        </w:rPr>
        <w:t>Other NROTC-Specified Academic Requirements</w:t>
      </w:r>
      <w:r w:rsidR="007C56FC" w:rsidRPr="0062686A">
        <w:rPr>
          <w:rFonts w:ascii="Courier New" w:hAnsi="Courier New" w:cs="Courier New"/>
          <w:sz w:val="24"/>
          <w:szCs w:val="24"/>
        </w:rPr>
        <w:t>.</w:t>
      </w:r>
    </w:p>
    <w:p w14:paraId="4DA0A714" w14:textId="77777777" w:rsidR="00C3225B" w:rsidRPr="0097055E" w:rsidRDefault="00C3225B" w:rsidP="007321BC">
      <w:pPr>
        <w:widowControl w:val="0"/>
        <w:rPr>
          <w:rFonts w:ascii="Courier New" w:hAnsi="Courier New" w:cs="Courier New"/>
          <w:sz w:val="24"/>
          <w:szCs w:val="24"/>
        </w:rPr>
      </w:pPr>
    </w:p>
    <w:p w14:paraId="27368E12" w14:textId="03B06F7E" w:rsidR="00C3225B" w:rsidRPr="0097055E" w:rsidRDefault="00022176" w:rsidP="007321BC">
      <w:pPr>
        <w:widowControl w:val="0"/>
        <w:ind w:firstLine="720"/>
        <w:rPr>
          <w:rFonts w:ascii="Courier New" w:hAnsi="Courier New" w:cs="Courier New"/>
          <w:sz w:val="24"/>
          <w:szCs w:val="24"/>
        </w:rPr>
      </w:pPr>
      <w:r>
        <w:rPr>
          <w:rFonts w:ascii="Courier New" w:hAnsi="Courier New" w:cs="Courier New"/>
          <w:sz w:val="24"/>
          <w:szCs w:val="24"/>
        </w:rPr>
        <w:t xml:space="preserve">a. </w:t>
      </w:r>
      <w:r w:rsidR="00C3225B" w:rsidRPr="0097055E">
        <w:rPr>
          <w:rFonts w:ascii="Courier New" w:hAnsi="Courier New" w:cs="Courier New"/>
          <w:sz w:val="24"/>
          <w:szCs w:val="24"/>
        </w:rPr>
        <w:t>American History/National Security Policy Courses.</w:t>
      </w:r>
    </w:p>
    <w:p w14:paraId="72F52047" w14:textId="77777777"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These courses shall focus on U.S. military history, world military history, U.S. National Security policy, or combinations of these topics. The PNS shall approve these courses.</w:t>
      </w:r>
    </w:p>
    <w:p w14:paraId="40E43888" w14:textId="0149834B" w:rsidR="00C3225B" w:rsidRPr="0097055E" w:rsidRDefault="00022176" w:rsidP="007321BC">
      <w:pPr>
        <w:widowControl w:val="0"/>
        <w:ind w:firstLine="720"/>
        <w:rPr>
          <w:rFonts w:ascii="Courier New" w:hAnsi="Courier New" w:cs="Courier New"/>
          <w:sz w:val="24"/>
          <w:szCs w:val="24"/>
        </w:rPr>
      </w:pPr>
      <w:r>
        <w:rPr>
          <w:rFonts w:ascii="Courier New" w:hAnsi="Courier New" w:cs="Courier New"/>
          <w:sz w:val="24"/>
          <w:szCs w:val="24"/>
        </w:rPr>
        <w:t xml:space="preserve">b. </w:t>
      </w:r>
      <w:r w:rsidR="00C3225B" w:rsidRPr="0097055E">
        <w:rPr>
          <w:rFonts w:ascii="Courier New" w:hAnsi="Courier New" w:cs="Courier New"/>
          <w:sz w:val="24"/>
          <w:szCs w:val="24"/>
        </w:rPr>
        <w:t>World Culture</w:t>
      </w:r>
      <w:r>
        <w:rPr>
          <w:rFonts w:ascii="Courier New" w:hAnsi="Courier New" w:cs="Courier New"/>
          <w:sz w:val="24"/>
          <w:szCs w:val="24"/>
        </w:rPr>
        <w:t xml:space="preserve"> and Regional Studies Courses. </w:t>
      </w:r>
      <w:r w:rsidR="00C3225B" w:rsidRPr="0097055E">
        <w:rPr>
          <w:rFonts w:ascii="Courier New" w:hAnsi="Courier New" w:cs="Courier New"/>
          <w:sz w:val="24"/>
          <w:szCs w:val="24"/>
        </w:rPr>
        <w:t>These courses must have an emphasis on Third World, Far East, and/or Southwest Asia. This academic requirement is designed to expand our future officer corps‟ awareness, knowledge, and sensitivity to world cultures and peoples. The PNS shall approve these courses.</w:t>
      </w:r>
    </w:p>
    <w:p w14:paraId="0E599340" w14:textId="1B9E0E27" w:rsidR="00C3225B" w:rsidRPr="0097055E" w:rsidRDefault="00022176" w:rsidP="007321BC">
      <w:pPr>
        <w:widowControl w:val="0"/>
        <w:ind w:firstLine="720"/>
        <w:rPr>
          <w:rFonts w:ascii="Courier New" w:hAnsi="Courier New" w:cs="Courier New"/>
          <w:sz w:val="24"/>
          <w:szCs w:val="24"/>
        </w:rPr>
      </w:pPr>
      <w:r>
        <w:rPr>
          <w:rFonts w:ascii="Courier New" w:hAnsi="Courier New" w:cs="Courier New"/>
          <w:sz w:val="24"/>
          <w:szCs w:val="24"/>
        </w:rPr>
        <w:t xml:space="preserve">c. English Courses. </w:t>
      </w:r>
      <w:r w:rsidR="00C3225B" w:rsidRPr="0097055E">
        <w:rPr>
          <w:rFonts w:ascii="Courier New" w:hAnsi="Courier New" w:cs="Courier New"/>
          <w:sz w:val="24"/>
          <w:szCs w:val="24"/>
        </w:rPr>
        <w:t>These courses, which total six semester-hours or equivalent, must concentrate on the areas of grammar and composition and require</w:t>
      </w:r>
      <w:r>
        <w:rPr>
          <w:rFonts w:ascii="Courier New" w:hAnsi="Courier New" w:cs="Courier New"/>
          <w:sz w:val="24"/>
          <w:szCs w:val="24"/>
        </w:rPr>
        <w:t xml:space="preserve"> significant student writings. </w:t>
      </w:r>
      <w:r w:rsidR="00C3225B" w:rsidRPr="0097055E">
        <w:rPr>
          <w:rFonts w:ascii="Courier New" w:hAnsi="Courier New" w:cs="Courier New"/>
          <w:sz w:val="24"/>
          <w:szCs w:val="24"/>
        </w:rPr>
        <w:t>The PNS shall approve these courses.</w:t>
      </w:r>
    </w:p>
    <w:p w14:paraId="1D72A990" w14:textId="77777777" w:rsidR="00C3225B" w:rsidRPr="0097055E" w:rsidRDefault="00C3225B" w:rsidP="007321BC">
      <w:pPr>
        <w:widowControl w:val="0"/>
        <w:rPr>
          <w:rFonts w:ascii="Courier New" w:hAnsi="Courier New" w:cs="Courier New"/>
          <w:sz w:val="24"/>
          <w:szCs w:val="24"/>
        </w:rPr>
      </w:pPr>
    </w:p>
    <w:p w14:paraId="52DFAC56" w14:textId="77777777" w:rsidR="00C3225B" w:rsidRPr="0097055E" w:rsidRDefault="00C3225B" w:rsidP="007321BC">
      <w:pPr>
        <w:widowControl w:val="0"/>
        <w:ind w:firstLine="720"/>
        <w:rPr>
          <w:rFonts w:ascii="Courier New" w:hAnsi="Courier New" w:cs="Courier New"/>
          <w:sz w:val="24"/>
          <w:szCs w:val="24"/>
        </w:rPr>
      </w:pPr>
    </w:p>
    <w:p w14:paraId="69E353D4" w14:textId="77777777" w:rsidR="00C3225B" w:rsidRPr="0097055E" w:rsidRDefault="00C3225B" w:rsidP="007321BC">
      <w:pPr>
        <w:widowControl w:val="0"/>
        <w:ind w:firstLine="720"/>
        <w:rPr>
          <w:rFonts w:ascii="Courier New" w:hAnsi="Courier New" w:cs="Courier New"/>
          <w:sz w:val="24"/>
          <w:szCs w:val="24"/>
        </w:rPr>
      </w:pPr>
    </w:p>
    <w:p w14:paraId="5113DE21" w14:textId="5D9C978F" w:rsidR="00492828" w:rsidRPr="0097055E" w:rsidRDefault="00492828" w:rsidP="007321BC">
      <w:pPr>
        <w:rPr>
          <w:rFonts w:ascii="Courier New" w:hAnsi="Courier New" w:cs="Courier New"/>
          <w:sz w:val="24"/>
          <w:szCs w:val="24"/>
        </w:rPr>
      </w:pPr>
      <w:r w:rsidRPr="0097055E">
        <w:rPr>
          <w:rFonts w:ascii="Courier New" w:hAnsi="Courier New" w:cs="Courier New"/>
          <w:sz w:val="24"/>
          <w:szCs w:val="24"/>
        </w:rPr>
        <w:br w:type="page"/>
      </w:r>
    </w:p>
    <w:p w14:paraId="5B6F2F26" w14:textId="77777777" w:rsidR="00C3225B" w:rsidRPr="0097055E" w:rsidRDefault="00C3225B" w:rsidP="007321BC">
      <w:pPr>
        <w:widowControl w:val="0"/>
        <w:rPr>
          <w:rFonts w:ascii="Courier New" w:hAnsi="Courier New" w:cs="Courier New"/>
          <w:sz w:val="24"/>
          <w:szCs w:val="24"/>
        </w:rPr>
      </w:pPr>
    </w:p>
    <w:p w14:paraId="023D8A55" w14:textId="77777777" w:rsidR="00C3225B" w:rsidRPr="0097055E" w:rsidRDefault="00C3225B" w:rsidP="007321BC">
      <w:pPr>
        <w:widowControl w:val="0"/>
        <w:rPr>
          <w:rFonts w:ascii="Courier New" w:hAnsi="Courier New" w:cs="Courier New"/>
          <w:sz w:val="24"/>
          <w:szCs w:val="24"/>
        </w:rPr>
      </w:pPr>
    </w:p>
    <w:tbl>
      <w:tblPr>
        <w:tblW w:w="9810" w:type="dxa"/>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ayout w:type="fixed"/>
        <w:tblLook w:val="0000" w:firstRow="0" w:lastRow="0" w:firstColumn="0" w:lastColumn="0" w:noHBand="0" w:noVBand="0"/>
      </w:tblPr>
      <w:tblGrid>
        <w:gridCol w:w="1710"/>
        <w:gridCol w:w="1350"/>
        <w:gridCol w:w="1260"/>
        <w:gridCol w:w="720"/>
        <w:gridCol w:w="810"/>
        <w:gridCol w:w="990"/>
        <w:gridCol w:w="1170"/>
        <w:gridCol w:w="828"/>
        <w:gridCol w:w="972"/>
      </w:tblGrid>
      <w:tr w:rsidR="006A5136" w:rsidRPr="0097055E" w14:paraId="6BAF5F69" w14:textId="77777777" w:rsidTr="001A469D">
        <w:trPr>
          <w:trHeight w:val="849"/>
        </w:trPr>
        <w:tc>
          <w:tcPr>
            <w:tcW w:w="1710" w:type="dxa"/>
            <w:shd w:val="clear" w:color="auto" w:fill="auto"/>
          </w:tcPr>
          <w:p w14:paraId="0DF09967" w14:textId="77777777" w:rsidR="00C3225B" w:rsidRPr="006A5136" w:rsidRDefault="00C3225B" w:rsidP="001A469D">
            <w:pPr>
              <w:jc w:val="center"/>
              <w:rPr>
                <w:rFonts w:ascii="Courier New" w:hAnsi="Courier New" w:cs="Courier New"/>
              </w:rPr>
            </w:pPr>
            <w:r w:rsidRPr="006A5136">
              <w:rPr>
                <w:rFonts w:ascii="Courier New" w:hAnsi="Courier New" w:cs="Courier New"/>
              </w:rPr>
              <w:t>Courses</w:t>
            </w:r>
          </w:p>
          <w:p w14:paraId="6239B293" w14:textId="77777777" w:rsidR="00C3225B" w:rsidRPr="006A5136" w:rsidRDefault="00C3225B" w:rsidP="001A469D">
            <w:pPr>
              <w:jc w:val="center"/>
              <w:rPr>
                <w:rFonts w:ascii="Courier New" w:hAnsi="Courier New" w:cs="Courier New"/>
              </w:rPr>
            </w:pPr>
          </w:p>
        </w:tc>
        <w:tc>
          <w:tcPr>
            <w:tcW w:w="1350" w:type="dxa"/>
            <w:shd w:val="clear" w:color="auto" w:fill="auto"/>
          </w:tcPr>
          <w:p w14:paraId="5A849E0C" w14:textId="77777777" w:rsidR="00C3225B" w:rsidRPr="006A5136" w:rsidRDefault="00C3225B" w:rsidP="001A469D">
            <w:pPr>
              <w:jc w:val="center"/>
              <w:rPr>
                <w:rFonts w:ascii="Courier New" w:hAnsi="Courier New" w:cs="Courier New"/>
              </w:rPr>
            </w:pPr>
            <w:r w:rsidRPr="006A5136">
              <w:rPr>
                <w:rFonts w:ascii="Courier New" w:hAnsi="Courier New" w:cs="Courier New"/>
              </w:rPr>
              <w:t>Completed by end of year:</w:t>
            </w:r>
          </w:p>
          <w:p w14:paraId="2CB01ABC" w14:textId="77777777" w:rsidR="00C3225B" w:rsidRPr="006A5136" w:rsidRDefault="00C3225B" w:rsidP="001A469D">
            <w:pPr>
              <w:jc w:val="center"/>
              <w:rPr>
                <w:rFonts w:ascii="Courier New" w:hAnsi="Courier New" w:cs="Courier New"/>
              </w:rPr>
            </w:pPr>
          </w:p>
        </w:tc>
        <w:tc>
          <w:tcPr>
            <w:tcW w:w="1260" w:type="dxa"/>
            <w:shd w:val="clear" w:color="auto" w:fill="auto"/>
          </w:tcPr>
          <w:p w14:paraId="7AFE791B" w14:textId="77777777" w:rsidR="00C3225B" w:rsidRPr="006A5136" w:rsidRDefault="00C3225B" w:rsidP="001A469D">
            <w:pPr>
              <w:jc w:val="center"/>
              <w:rPr>
                <w:rFonts w:ascii="Courier New" w:hAnsi="Courier New" w:cs="Courier New"/>
              </w:rPr>
            </w:pPr>
            <w:r w:rsidRPr="006A5136">
              <w:rPr>
                <w:rFonts w:ascii="Courier New" w:hAnsi="Courier New" w:cs="Courier New"/>
              </w:rPr>
              <w:t>Minimum</w:t>
            </w:r>
          </w:p>
          <w:p w14:paraId="0F7906B5" w14:textId="77777777" w:rsidR="00C3225B" w:rsidRPr="006A5136" w:rsidRDefault="00C3225B" w:rsidP="001A469D">
            <w:pPr>
              <w:jc w:val="center"/>
              <w:rPr>
                <w:rFonts w:ascii="Courier New" w:hAnsi="Courier New" w:cs="Courier New"/>
              </w:rPr>
            </w:pPr>
            <w:r w:rsidRPr="006A5136">
              <w:rPr>
                <w:rFonts w:ascii="Courier New" w:hAnsi="Courier New" w:cs="Courier New"/>
              </w:rPr>
              <w:t>Semester</w:t>
            </w:r>
          </w:p>
          <w:p w14:paraId="31031802" w14:textId="77777777" w:rsidR="00C3225B" w:rsidRPr="006A5136" w:rsidRDefault="00C3225B" w:rsidP="001A469D">
            <w:pPr>
              <w:jc w:val="center"/>
              <w:rPr>
                <w:rFonts w:ascii="Courier New" w:hAnsi="Courier New" w:cs="Courier New"/>
              </w:rPr>
            </w:pPr>
            <w:r w:rsidRPr="006A5136">
              <w:rPr>
                <w:rFonts w:ascii="Courier New" w:hAnsi="Courier New" w:cs="Courier New"/>
              </w:rPr>
              <w:t>Hours</w:t>
            </w:r>
          </w:p>
          <w:p w14:paraId="5EBCDECA" w14:textId="77777777" w:rsidR="00C3225B" w:rsidRPr="006A5136" w:rsidRDefault="00C3225B" w:rsidP="001A469D">
            <w:pPr>
              <w:jc w:val="center"/>
              <w:rPr>
                <w:rFonts w:ascii="Courier New" w:hAnsi="Courier New" w:cs="Courier New"/>
              </w:rPr>
            </w:pPr>
          </w:p>
          <w:p w14:paraId="0EBBD1F7" w14:textId="77777777" w:rsidR="00C3225B" w:rsidRPr="006A5136" w:rsidRDefault="00C3225B" w:rsidP="001A469D">
            <w:pPr>
              <w:jc w:val="center"/>
              <w:rPr>
                <w:rFonts w:ascii="Courier New" w:hAnsi="Courier New" w:cs="Courier New"/>
              </w:rPr>
            </w:pPr>
          </w:p>
        </w:tc>
        <w:tc>
          <w:tcPr>
            <w:tcW w:w="720" w:type="dxa"/>
            <w:shd w:val="clear" w:color="auto" w:fill="auto"/>
          </w:tcPr>
          <w:p w14:paraId="56729764" w14:textId="77777777" w:rsidR="00C3225B" w:rsidRPr="006A5136" w:rsidRDefault="00C3225B" w:rsidP="001A469D">
            <w:pPr>
              <w:jc w:val="center"/>
              <w:rPr>
                <w:rFonts w:ascii="Courier New" w:hAnsi="Courier New" w:cs="Courier New"/>
              </w:rPr>
            </w:pPr>
            <w:r w:rsidRPr="006A5136">
              <w:rPr>
                <w:rFonts w:ascii="Courier New" w:hAnsi="Courier New" w:cs="Courier New"/>
              </w:rPr>
              <w:t>USN</w:t>
            </w:r>
          </w:p>
          <w:p w14:paraId="3C94E02F" w14:textId="77777777" w:rsidR="00C3225B" w:rsidRPr="006A5136" w:rsidRDefault="00C3225B" w:rsidP="001A469D">
            <w:pPr>
              <w:jc w:val="center"/>
              <w:rPr>
                <w:rFonts w:ascii="Courier New" w:hAnsi="Courier New" w:cs="Courier New"/>
              </w:rPr>
            </w:pPr>
          </w:p>
        </w:tc>
        <w:tc>
          <w:tcPr>
            <w:tcW w:w="810" w:type="dxa"/>
            <w:shd w:val="clear" w:color="auto" w:fill="auto"/>
          </w:tcPr>
          <w:p w14:paraId="366945F7" w14:textId="77777777" w:rsidR="00C3225B" w:rsidRPr="006A5136" w:rsidRDefault="00C3225B" w:rsidP="001A469D">
            <w:pPr>
              <w:jc w:val="center"/>
              <w:rPr>
                <w:rFonts w:ascii="Courier New" w:hAnsi="Courier New" w:cs="Courier New"/>
              </w:rPr>
            </w:pPr>
            <w:r w:rsidRPr="006A5136">
              <w:rPr>
                <w:rFonts w:ascii="Courier New" w:hAnsi="Courier New" w:cs="Courier New"/>
              </w:rPr>
              <w:t>USMC</w:t>
            </w:r>
          </w:p>
          <w:p w14:paraId="7FADD4DE" w14:textId="63F9ABE9" w:rsidR="00C3225B" w:rsidRPr="006A5136" w:rsidRDefault="00C3225B" w:rsidP="001A469D">
            <w:pPr>
              <w:jc w:val="center"/>
              <w:rPr>
                <w:rFonts w:ascii="Courier New" w:hAnsi="Courier New" w:cs="Courier New"/>
              </w:rPr>
            </w:pPr>
          </w:p>
        </w:tc>
        <w:tc>
          <w:tcPr>
            <w:tcW w:w="990" w:type="dxa"/>
            <w:shd w:val="clear" w:color="auto" w:fill="auto"/>
          </w:tcPr>
          <w:p w14:paraId="4ACC3512" w14:textId="77777777" w:rsidR="00C3225B" w:rsidRPr="006A5136" w:rsidRDefault="00C3225B" w:rsidP="001A469D">
            <w:pPr>
              <w:jc w:val="center"/>
              <w:rPr>
                <w:rFonts w:ascii="Courier New" w:hAnsi="Courier New" w:cs="Courier New"/>
              </w:rPr>
            </w:pPr>
            <w:r w:rsidRPr="006A5136">
              <w:rPr>
                <w:rFonts w:ascii="Courier New" w:hAnsi="Courier New" w:cs="Courier New"/>
              </w:rPr>
              <w:t>USN CP</w:t>
            </w:r>
          </w:p>
          <w:p w14:paraId="171CC716" w14:textId="77777777" w:rsidR="00C3225B" w:rsidRPr="006A5136" w:rsidRDefault="00C3225B" w:rsidP="001A469D">
            <w:pPr>
              <w:jc w:val="center"/>
              <w:rPr>
                <w:rFonts w:ascii="Courier New" w:hAnsi="Courier New" w:cs="Courier New"/>
              </w:rPr>
            </w:pPr>
          </w:p>
          <w:p w14:paraId="460E5EC6" w14:textId="77777777" w:rsidR="00C3225B" w:rsidRPr="006A5136" w:rsidRDefault="00C3225B" w:rsidP="001A469D">
            <w:pPr>
              <w:jc w:val="center"/>
              <w:rPr>
                <w:rFonts w:ascii="Courier New" w:hAnsi="Courier New" w:cs="Courier New"/>
              </w:rPr>
            </w:pPr>
          </w:p>
        </w:tc>
        <w:tc>
          <w:tcPr>
            <w:tcW w:w="1170" w:type="dxa"/>
            <w:shd w:val="clear" w:color="auto" w:fill="auto"/>
          </w:tcPr>
          <w:p w14:paraId="3056AC38" w14:textId="77777777" w:rsidR="00C3225B" w:rsidRPr="006A5136" w:rsidRDefault="00C3225B" w:rsidP="001A469D">
            <w:pPr>
              <w:jc w:val="center"/>
              <w:rPr>
                <w:rFonts w:ascii="Courier New" w:hAnsi="Courier New" w:cs="Courier New"/>
              </w:rPr>
            </w:pPr>
            <w:r w:rsidRPr="006A5136">
              <w:rPr>
                <w:rFonts w:ascii="Courier New" w:hAnsi="Courier New" w:cs="Courier New"/>
              </w:rPr>
              <w:t>USMC CP</w:t>
            </w:r>
          </w:p>
        </w:tc>
        <w:tc>
          <w:tcPr>
            <w:tcW w:w="828" w:type="dxa"/>
            <w:shd w:val="clear" w:color="auto" w:fill="auto"/>
          </w:tcPr>
          <w:p w14:paraId="0819B577" w14:textId="77777777" w:rsidR="00C3225B" w:rsidRPr="006A5136" w:rsidRDefault="00C3225B" w:rsidP="001A469D">
            <w:pPr>
              <w:jc w:val="center"/>
              <w:rPr>
                <w:rFonts w:ascii="Courier New" w:hAnsi="Courier New" w:cs="Courier New"/>
              </w:rPr>
            </w:pPr>
            <w:r w:rsidRPr="006A5136">
              <w:rPr>
                <w:rFonts w:ascii="Courier New" w:hAnsi="Courier New" w:cs="Courier New"/>
              </w:rPr>
              <w:t>Nurse</w:t>
            </w:r>
          </w:p>
          <w:p w14:paraId="5D5356E4" w14:textId="77777777" w:rsidR="00C3225B" w:rsidRPr="006A5136" w:rsidRDefault="00C3225B" w:rsidP="001A469D">
            <w:pPr>
              <w:jc w:val="center"/>
              <w:rPr>
                <w:rFonts w:ascii="Courier New" w:hAnsi="Courier New" w:cs="Courier New"/>
              </w:rPr>
            </w:pPr>
          </w:p>
        </w:tc>
        <w:tc>
          <w:tcPr>
            <w:tcW w:w="972" w:type="dxa"/>
            <w:shd w:val="clear" w:color="auto" w:fill="auto"/>
          </w:tcPr>
          <w:p w14:paraId="61395FAA" w14:textId="77777777" w:rsidR="00C3225B" w:rsidRPr="006A5136" w:rsidRDefault="00C3225B" w:rsidP="001A469D">
            <w:pPr>
              <w:jc w:val="center"/>
              <w:rPr>
                <w:rFonts w:ascii="Courier New" w:hAnsi="Courier New" w:cs="Courier New"/>
              </w:rPr>
            </w:pPr>
            <w:r w:rsidRPr="006A5136">
              <w:rPr>
                <w:rFonts w:ascii="Courier New" w:hAnsi="Courier New" w:cs="Courier New"/>
              </w:rPr>
              <w:t>STA- 21</w:t>
            </w:r>
          </w:p>
          <w:p w14:paraId="7117D9BE" w14:textId="77777777" w:rsidR="00C3225B" w:rsidRPr="006A5136" w:rsidRDefault="00C3225B" w:rsidP="001A469D">
            <w:pPr>
              <w:jc w:val="center"/>
              <w:rPr>
                <w:rFonts w:ascii="Courier New" w:hAnsi="Courier New" w:cs="Courier New"/>
              </w:rPr>
            </w:pPr>
          </w:p>
          <w:p w14:paraId="3B0937D3" w14:textId="77777777" w:rsidR="00C3225B" w:rsidRPr="006A5136" w:rsidRDefault="00C3225B" w:rsidP="001A469D">
            <w:pPr>
              <w:jc w:val="center"/>
              <w:rPr>
                <w:rFonts w:ascii="Courier New" w:hAnsi="Courier New" w:cs="Courier New"/>
              </w:rPr>
            </w:pPr>
          </w:p>
        </w:tc>
      </w:tr>
      <w:tr w:rsidR="006A5136" w:rsidRPr="0097055E" w14:paraId="5E02E177" w14:textId="77777777" w:rsidTr="001A469D">
        <w:trPr>
          <w:trHeight w:val="499"/>
        </w:trPr>
        <w:tc>
          <w:tcPr>
            <w:tcW w:w="1710" w:type="dxa"/>
            <w:shd w:val="clear" w:color="auto" w:fill="auto"/>
          </w:tcPr>
          <w:p w14:paraId="41EC1D1B" w14:textId="77777777" w:rsidR="00C3225B" w:rsidRPr="006A5136" w:rsidRDefault="00C3225B" w:rsidP="001A469D">
            <w:pPr>
              <w:jc w:val="center"/>
              <w:rPr>
                <w:rFonts w:ascii="Courier New" w:hAnsi="Courier New" w:cs="Courier New"/>
              </w:rPr>
            </w:pPr>
            <w:r w:rsidRPr="006A5136">
              <w:rPr>
                <w:rFonts w:ascii="Courier New" w:hAnsi="Courier New" w:cs="Courier New"/>
              </w:rPr>
              <w:t>Calculus</w:t>
            </w:r>
          </w:p>
        </w:tc>
        <w:tc>
          <w:tcPr>
            <w:tcW w:w="1350" w:type="dxa"/>
            <w:shd w:val="clear" w:color="auto" w:fill="auto"/>
          </w:tcPr>
          <w:p w14:paraId="1A256642" w14:textId="77777777" w:rsidR="00C3225B" w:rsidRPr="006A5136" w:rsidRDefault="00C3225B" w:rsidP="001A469D">
            <w:pPr>
              <w:jc w:val="center"/>
              <w:rPr>
                <w:rFonts w:ascii="Courier New" w:hAnsi="Courier New" w:cs="Courier New"/>
              </w:rPr>
            </w:pPr>
            <w:r w:rsidRPr="006A5136">
              <w:rPr>
                <w:rFonts w:ascii="Courier New" w:hAnsi="Courier New" w:cs="Courier New"/>
              </w:rPr>
              <w:t>Sophomore</w:t>
            </w:r>
          </w:p>
        </w:tc>
        <w:tc>
          <w:tcPr>
            <w:tcW w:w="1260" w:type="dxa"/>
            <w:shd w:val="clear" w:color="auto" w:fill="auto"/>
          </w:tcPr>
          <w:p w14:paraId="27D0B676" w14:textId="77777777" w:rsidR="00C3225B" w:rsidRPr="006A5136" w:rsidRDefault="00C3225B" w:rsidP="001A469D">
            <w:pPr>
              <w:jc w:val="center"/>
              <w:rPr>
                <w:rFonts w:ascii="Courier New" w:hAnsi="Courier New" w:cs="Courier New"/>
              </w:rPr>
            </w:pPr>
            <w:r w:rsidRPr="006A5136">
              <w:rPr>
                <w:rFonts w:ascii="Courier New" w:hAnsi="Courier New" w:cs="Courier New"/>
              </w:rPr>
              <w:t>6</w:t>
            </w:r>
          </w:p>
        </w:tc>
        <w:tc>
          <w:tcPr>
            <w:tcW w:w="720" w:type="dxa"/>
            <w:shd w:val="clear" w:color="auto" w:fill="auto"/>
          </w:tcPr>
          <w:p w14:paraId="0CF4A775"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20C8FE22"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990" w:type="dxa"/>
            <w:shd w:val="clear" w:color="auto" w:fill="auto"/>
          </w:tcPr>
          <w:p w14:paraId="59CA34E4"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1170" w:type="dxa"/>
            <w:shd w:val="clear" w:color="auto" w:fill="auto"/>
          </w:tcPr>
          <w:p w14:paraId="3D5C072A"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0E8BA529"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4F8F2B22" wp14:editId="42768AD2">
                  <wp:extent cx="10160" cy="1016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N</w:t>
            </w:r>
          </w:p>
        </w:tc>
        <w:tc>
          <w:tcPr>
            <w:tcW w:w="972" w:type="dxa"/>
            <w:shd w:val="clear" w:color="auto" w:fill="auto"/>
          </w:tcPr>
          <w:p w14:paraId="1E4BD3A3"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58B88177" wp14:editId="394B90A4">
                  <wp:extent cx="10160" cy="1016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P</w:t>
            </w:r>
          </w:p>
        </w:tc>
      </w:tr>
      <w:tr w:rsidR="006A5136" w:rsidRPr="0097055E" w14:paraId="7C19F870" w14:textId="77777777" w:rsidTr="001A469D">
        <w:trPr>
          <w:trHeight w:val="548"/>
        </w:trPr>
        <w:tc>
          <w:tcPr>
            <w:tcW w:w="1710" w:type="dxa"/>
            <w:shd w:val="clear" w:color="auto" w:fill="auto"/>
          </w:tcPr>
          <w:p w14:paraId="2F90767C" w14:textId="77777777" w:rsidR="00C3225B" w:rsidRPr="006A5136" w:rsidRDefault="00C3225B" w:rsidP="001A469D">
            <w:pPr>
              <w:jc w:val="center"/>
              <w:rPr>
                <w:rFonts w:ascii="Courier New" w:hAnsi="Courier New" w:cs="Courier New"/>
              </w:rPr>
            </w:pPr>
            <w:r w:rsidRPr="006A5136">
              <w:rPr>
                <w:rFonts w:ascii="Courier New" w:hAnsi="Courier New" w:cs="Courier New"/>
              </w:rPr>
              <w:t>Physics</w:t>
            </w:r>
          </w:p>
          <w:p w14:paraId="541E4E3C" w14:textId="77777777" w:rsidR="00C3225B" w:rsidRPr="006A5136" w:rsidRDefault="00C3225B" w:rsidP="001A469D">
            <w:pPr>
              <w:jc w:val="center"/>
              <w:rPr>
                <w:rFonts w:ascii="Courier New" w:hAnsi="Courier New" w:cs="Courier New"/>
              </w:rPr>
            </w:pPr>
            <w:r w:rsidRPr="006A5136">
              <w:rPr>
                <w:rFonts w:ascii="Courier New" w:hAnsi="Courier New" w:cs="Courier New"/>
              </w:rPr>
              <w:t>With Lab</w:t>
            </w:r>
          </w:p>
          <w:p w14:paraId="29AC2FCF" w14:textId="77777777" w:rsidR="00C3225B" w:rsidRPr="006A5136" w:rsidRDefault="00C3225B" w:rsidP="001A469D">
            <w:pPr>
              <w:jc w:val="center"/>
              <w:rPr>
                <w:rFonts w:ascii="Courier New" w:hAnsi="Courier New" w:cs="Courier New"/>
              </w:rPr>
            </w:pPr>
          </w:p>
        </w:tc>
        <w:tc>
          <w:tcPr>
            <w:tcW w:w="1350" w:type="dxa"/>
            <w:shd w:val="clear" w:color="auto" w:fill="auto"/>
          </w:tcPr>
          <w:p w14:paraId="4DB2F423" w14:textId="77777777" w:rsidR="00C3225B" w:rsidRPr="006A5136" w:rsidRDefault="00C3225B" w:rsidP="001A469D">
            <w:pPr>
              <w:jc w:val="center"/>
              <w:rPr>
                <w:rFonts w:ascii="Courier New" w:hAnsi="Courier New" w:cs="Courier New"/>
              </w:rPr>
            </w:pPr>
            <w:r w:rsidRPr="006A5136">
              <w:rPr>
                <w:rFonts w:ascii="Courier New" w:hAnsi="Courier New" w:cs="Courier New"/>
              </w:rPr>
              <w:t>Junior</w:t>
            </w:r>
          </w:p>
        </w:tc>
        <w:tc>
          <w:tcPr>
            <w:tcW w:w="1260" w:type="dxa"/>
            <w:shd w:val="clear" w:color="auto" w:fill="auto"/>
          </w:tcPr>
          <w:p w14:paraId="654CB7AE" w14:textId="77777777" w:rsidR="00C3225B" w:rsidRPr="006A5136" w:rsidRDefault="00C3225B" w:rsidP="001A469D">
            <w:pPr>
              <w:jc w:val="center"/>
              <w:rPr>
                <w:rFonts w:ascii="Courier New" w:hAnsi="Courier New" w:cs="Courier New"/>
              </w:rPr>
            </w:pPr>
            <w:r w:rsidRPr="006A5136">
              <w:rPr>
                <w:rFonts w:ascii="Courier New" w:hAnsi="Courier New" w:cs="Courier New"/>
              </w:rPr>
              <w:t>6</w:t>
            </w:r>
          </w:p>
        </w:tc>
        <w:tc>
          <w:tcPr>
            <w:tcW w:w="720" w:type="dxa"/>
            <w:shd w:val="clear" w:color="auto" w:fill="auto"/>
          </w:tcPr>
          <w:p w14:paraId="4B2F8DAA"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7A5A8B78"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990" w:type="dxa"/>
            <w:shd w:val="clear" w:color="auto" w:fill="auto"/>
          </w:tcPr>
          <w:p w14:paraId="7EA57D31"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1170" w:type="dxa"/>
            <w:shd w:val="clear" w:color="auto" w:fill="auto"/>
          </w:tcPr>
          <w:p w14:paraId="2DC0B1B8"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546EAF7E"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22F8B853" wp14:editId="3AC40C56">
                  <wp:extent cx="10160" cy="1016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N</w:t>
            </w:r>
          </w:p>
          <w:p w14:paraId="354F51D6" w14:textId="77777777" w:rsidR="00C3225B" w:rsidRPr="006A5136" w:rsidRDefault="00C3225B" w:rsidP="001A469D">
            <w:pPr>
              <w:jc w:val="center"/>
              <w:rPr>
                <w:rFonts w:ascii="Courier New" w:hAnsi="Courier New" w:cs="Courier New"/>
              </w:rPr>
            </w:pPr>
          </w:p>
        </w:tc>
        <w:tc>
          <w:tcPr>
            <w:tcW w:w="972" w:type="dxa"/>
            <w:shd w:val="clear" w:color="auto" w:fill="auto"/>
          </w:tcPr>
          <w:p w14:paraId="3F034925"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tc>
      </w:tr>
      <w:tr w:rsidR="006A5136" w:rsidRPr="0097055E" w14:paraId="2109D0BA" w14:textId="77777777" w:rsidTr="001A469D">
        <w:trPr>
          <w:trHeight w:val="849"/>
        </w:trPr>
        <w:tc>
          <w:tcPr>
            <w:tcW w:w="1710" w:type="dxa"/>
            <w:shd w:val="clear" w:color="auto" w:fill="auto"/>
          </w:tcPr>
          <w:p w14:paraId="0B5CE564" w14:textId="77777777" w:rsidR="00C3225B" w:rsidRPr="006A5136" w:rsidRDefault="00C3225B" w:rsidP="001A469D">
            <w:pPr>
              <w:jc w:val="center"/>
              <w:rPr>
                <w:rFonts w:ascii="Courier New" w:hAnsi="Courier New" w:cs="Courier New"/>
              </w:rPr>
            </w:pPr>
          </w:p>
          <w:p w14:paraId="05D8D4D2" w14:textId="77777777" w:rsidR="00C3225B" w:rsidRPr="006A5136" w:rsidRDefault="00C3225B" w:rsidP="001A469D">
            <w:pPr>
              <w:jc w:val="center"/>
              <w:rPr>
                <w:rFonts w:ascii="Courier New" w:hAnsi="Courier New" w:cs="Courier New"/>
              </w:rPr>
            </w:pPr>
            <w:r w:rsidRPr="006A5136">
              <w:rPr>
                <w:rFonts w:ascii="Courier New" w:hAnsi="Courier New" w:cs="Courier New"/>
              </w:rPr>
              <w:t>College</w:t>
            </w:r>
          </w:p>
          <w:p w14:paraId="6A692533" w14:textId="77777777" w:rsidR="00C3225B" w:rsidRPr="006A5136" w:rsidRDefault="00C3225B" w:rsidP="001A469D">
            <w:pPr>
              <w:jc w:val="center"/>
              <w:rPr>
                <w:rFonts w:ascii="Courier New" w:hAnsi="Courier New" w:cs="Courier New"/>
              </w:rPr>
            </w:pPr>
            <w:r w:rsidRPr="006A5136">
              <w:rPr>
                <w:rFonts w:ascii="Courier New" w:hAnsi="Courier New" w:cs="Courier New"/>
              </w:rPr>
              <w:t>Algebra or</w:t>
            </w:r>
          </w:p>
          <w:p w14:paraId="5EC4F61C" w14:textId="77777777" w:rsidR="00C3225B" w:rsidRPr="006A5136" w:rsidRDefault="00C3225B" w:rsidP="001A469D">
            <w:pPr>
              <w:jc w:val="center"/>
              <w:rPr>
                <w:rFonts w:ascii="Courier New" w:hAnsi="Courier New" w:cs="Courier New"/>
              </w:rPr>
            </w:pPr>
            <w:r w:rsidRPr="006A5136">
              <w:rPr>
                <w:rFonts w:ascii="Courier New" w:hAnsi="Courier New" w:cs="Courier New"/>
              </w:rPr>
              <w:t>Advanced</w:t>
            </w:r>
          </w:p>
          <w:p w14:paraId="45226F2E" w14:textId="77777777" w:rsidR="00C3225B" w:rsidRPr="006A5136" w:rsidRDefault="00C3225B" w:rsidP="001A469D">
            <w:pPr>
              <w:jc w:val="center"/>
              <w:rPr>
                <w:rFonts w:ascii="Courier New" w:hAnsi="Courier New" w:cs="Courier New"/>
              </w:rPr>
            </w:pPr>
            <w:r w:rsidRPr="006A5136">
              <w:rPr>
                <w:rFonts w:ascii="Courier New" w:hAnsi="Courier New" w:cs="Courier New"/>
              </w:rPr>
              <w:t>Trigonometry</w:t>
            </w:r>
          </w:p>
        </w:tc>
        <w:tc>
          <w:tcPr>
            <w:tcW w:w="1350" w:type="dxa"/>
            <w:shd w:val="clear" w:color="auto" w:fill="auto"/>
          </w:tcPr>
          <w:p w14:paraId="55101DD6" w14:textId="77777777" w:rsidR="00C3225B" w:rsidRPr="006A5136" w:rsidRDefault="00C3225B" w:rsidP="001A469D">
            <w:pPr>
              <w:jc w:val="center"/>
              <w:rPr>
                <w:rFonts w:ascii="Courier New" w:hAnsi="Courier New" w:cs="Courier New"/>
              </w:rPr>
            </w:pPr>
            <w:r w:rsidRPr="006A5136">
              <w:rPr>
                <w:rFonts w:ascii="Courier New" w:hAnsi="Courier New" w:cs="Courier New"/>
              </w:rPr>
              <w:t>Junior</w:t>
            </w:r>
          </w:p>
        </w:tc>
        <w:tc>
          <w:tcPr>
            <w:tcW w:w="1260" w:type="dxa"/>
            <w:shd w:val="clear" w:color="auto" w:fill="auto"/>
          </w:tcPr>
          <w:p w14:paraId="66558AAF" w14:textId="77777777" w:rsidR="00C3225B" w:rsidRPr="006A5136" w:rsidRDefault="00C3225B" w:rsidP="001A469D">
            <w:pPr>
              <w:jc w:val="center"/>
              <w:rPr>
                <w:rFonts w:ascii="Courier New" w:hAnsi="Courier New" w:cs="Courier New"/>
              </w:rPr>
            </w:pPr>
          </w:p>
        </w:tc>
        <w:tc>
          <w:tcPr>
            <w:tcW w:w="720" w:type="dxa"/>
            <w:shd w:val="clear" w:color="auto" w:fill="auto"/>
          </w:tcPr>
          <w:p w14:paraId="7AB643A5" w14:textId="77777777" w:rsidR="00C3225B" w:rsidRPr="006A5136" w:rsidRDefault="00C3225B" w:rsidP="001A469D">
            <w:pPr>
              <w:jc w:val="center"/>
              <w:rPr>
                <w:rFonts w:ascii="Courier New" w:hAnsi="Courier New" w:cs="Courier New"/>
              </w:rPr>
            </w:pPr>
            <w:r w:rsidRPr="006A5136">
              <w:rPr>
                <w:rFonts w:ascii="Courier New" w:hAnsi="Courier New" w:cs="Courier New"/>
              </w:rPr>
              <w:t>--</w:t>
            </w:r>
          </w:p>
        </w:tc>
        <w:tc>
          <w:tcPr>
            <w:tcW w:w="810" w:type="dxa"/>
            <w:shd w:val="clear" w:color="auto" w:fill="auto"/>
          </w:tcPr>
          <w:p w14:paraId="3D4E1C9C" w14:textId="77777777" w:rsidR="00C3225B" w:rsidRPr="006A5136" w:rsidRDefault="00C3225B" w:rsidP="001A469D">
            <w:pPr>
              <w:jc w:val="center"/>
              <w:rPr>
                <w:rFonts w:ascii="Courier New" w:hAnsi="Courier New" w:cs="Courier New"/>
              </w:rPr>
            </w:pPr>
            <w:r w:rsidRPr="006A5136">
              <w:rPr>
                <w:rFonts w:ascii="Courier New" w:hAnsi="Courier New" w:cs="Courier New"/>
              </w:rPr>
              <w:t>--</w:t>
            </w:r>
          </w:p>
        </w:tc>
        <w:tc>
          <w:tcPr>
            <w:tcW w:w="990" w:type="dxa"/>
            <w:shd w:val="clear" w:color="auto" w:fill="auto"/>
          </w:tcPr>
          <w:p w14:paraId="78AC5653"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06789D33"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5C33687F" w14:textId="77777777" w:rsidR="00C3225B" w:rsidRPr="006A5136" w:rsidRDefault="00C3225B" w:rsidP="001A469D">
            <w:pPr>
              <w:jc w:val="center"/>
              <w:rPr>
                <w:rFonts w:ascii="Courier New" w:hAnsi="Courier New" w:cs="Courier New"/>
              </w:rPr>
            </w:pPr>
            <w:r w:rsidRPr="006A5136">
              <w:rPr>
                <w:rFonts w:ascii="Courier New" w:hAnsi="Courier New" w:cs="Courier New"/>
              </w:rPr>
              <w:t>N</w:t>
            </w:r>
          </w:p>
        </w:tc>
        <w:tc>
          <w:tcPr>
            <w:tcW w:w="972" w:type="dxa"/>
            <w:shd w:val="clear" w:color="auto" w:fill="auto"/>
          </w:tcPr>
          <w:p w14:paraId="3B3CA81A"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tc>
      </w:tr>
      <w:tr w:rsidR="006A5136" w:rsidRPr="0097055E" w14:paraId="49068B77" w14:textId="77777777" w:rsidTr="001A469D">
        <w:trPr>
          <w:trHeight w:val="431"/>
        </w:trPr>
        <w:tc>
          <w:tcPr>
            <w:tcW w:w="1710" w:type="dxa"/>
            <w:shd w:val="clear" w:color="auto" w:fill="auto"/>
          </w:tcPr>
          <w:p w14:paraId="10993CE6" w14:textId="77777777" w:rsidR="00C3225B" w:rsidRPr="006A5136" w:rsidRDefault="00C3225B" w:rsidP="001A469D">
            <w:pPr>
              <w:jc w:val="center"/>
              <w:rPr>
                <w:rFonts w:ascii="Courier New" w:hAnsi="Courier New" w:cs="Courier New"/>
              </w:rPr>
            </w:pPr>
            <w:r w:rsidRPr="006A5136">
              <w:rPr>
                <w:rFonts w:ascii="Courier New" w:hAnsi="Courier New" w:cs="Courier New"/>
              </w:rPr>
              <w:t>Physical</w:t>
            </w:r>
          </w:p>
          <w:p w14:paraId="61C20869" w14:textId="77777777" w:rsidR="00C3225B" w:rsidRPr="006A5136" w:rsidRDefault="00C3225B" w:rsidP="001A469D">
            <w:pPr>
              <w:jc w:val="center"/>
              <w:rPr>
                <w:rFonts w:ascii="Courier New" w:hAnsi="Courier New" w:cs="Courier New"/>
              </w:rPr>
            </w:pPr>
            <w:r w:rsidRPr="006A5136">
              <w:rPr>
                <w:rFonts w:ascii="Courier New" w:hAnsi="Courier New" w:cs="Courier New"/>
              </w:rPr>
              <w:t>Science</w:t>
            </w:r>
          </w:p>
        </w:tc>
        <w:tc>
          <w:tcPr>
            <w:tcW w:w="1350" w:type="dxa"/>
            <w:shd w:val="clear" w:color="auto" w:fill="auto"/>
          </w:tcPr>
          <w:p w14:paraId="6BC9A192" w14:textId="77777777" w:rsidR="00C3225B" w:rsidRPr="006A5136" w:rsidRDefault="00C3225B" w:rsidP="001A469D">
            <w:pPr>
              <w:jc w:val="center"/>
              <w:rPr>
                <w:rFonts w:ascii="Courier New" w:hAnsi="Courier New" w:cs="Courier New"/>
              </w:rPr>
            </w:pPr>
            <w:r w:rsidRPr="006A5136">
              <w:rPr>
                <w:rFonts w:ascii="Courier New" w:hAnsi="Courier New" w:cs="Courier New"/>
              </w:rPr>
              <w:t>Senior</w:t>
            </w:r>
          </w:p>
        </w:tc>
        <w:tc>
          <w:tcPr>
            <w:tcW w:w="1260" w:type="dxa"/>
            <w:shd w:val="clear" w:color="auto" w:fill="auto"/>
          </w:tcPr>
          <w:p w14:paraId="314860CA" w14:textId="77777777" w:rsidR="00C3225B" w:rsidRPr="006A5136" w:rsidRDefault="00C3225B" w:rsidP="001A469D">
            <w:pPr>
              <w:jc w:val="center"/>
              <w:rPr>
                <w:rFonts w:ascii="Courier New" w:hAnsi="Courier New" w:cs="Courier New"/>
              </w:rPr>
            </w:pPr>
            <w:r w:rsidRPr="006A5136">
              <w:rPr>
                <w:rFonts w:ascii="Courier New" w:hAnsi="Courier New" w:cs="Courier New"/>
              </w:rPr>
              <w:t>6</w:t>
            </w:r>
          </w:p>
        </w:tc>
        <w:tc>
          <w:tcPr>
            <w:tcW w:w="720" w:type="dxa"/>
            <w:shd w:val="clear" w:color="auto" w:fill="auto"/>
          </w:tcPr>
          <w:p w14:paraId="40B5FDE0" w14:textId="77777777" w:rsidR="00C3225B" w:rsidRPr="006A5136" w:rsidRDefault="00C3225B" w:rsidP="001A469D">
            <w:pPr>
              <w:jc w:val="center"/>
              <w:rPr>
                <w:rFonts w:ascii="Courier New" w:hAnsi="Courier New" w:cs="Courier New"/>
              </w:rPr>
            </w:pPr>
            <w:r w:rsidRPr="006A5136">
              <w:rPr>
                <w:rFonts w:ascii="Courier New" w:hAnsi="Courier New" w:cs="Courier New"/>
              </w:rPr>
              <w:t>--</w:t>
            </w:r>
          </w:p>
        </w:tc>
        <w:tc>
          <w:tcPr>
            <w:tcW w:w="810" w:type="dxa"/>
            <w:shd w:val="clear" w:color="auto" w:fill="auto"/>
          </w:tcPr>
          <w:p w14:paraId="20D941B5" w14:textId="77777777" w:rsidR="00C3225B" w:rsidRPr="006A5136" w:rsidRDefault="00C3225B" w:rsidP="001A469D">
            <w:pPr>
              <w:jc w:val="center"/>
              <w:rPr>
                <w:rFonts w:ascii="Courier New" w:hAnsi="Courier New" w:cs="Courier New"/>
              </w:rPr>
            </w:pPr>
            <w:r w:rsidRPr="006A5136">
              <w:rPr>
                <w:rFonts w:ascii="Courier New" w:hAnsi="Courier New" w:cs="Courier New"/>
              </w:rPr>
              <w:t>--</w:t>
            </w:r>
          </w:p>
        </w:tc>
        <w:tc>
          <w:tcPr>
            <w:tcW w:w="990" w:type="dxa"/>
            <w:shd w:val="clear" w:color="auto" w:fill="auto"/>
          </w:tcPr>
          <w:p w14:paraId="49BA9398"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15BD1C11"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12EA7698" w14:textId="77777777" w:rsidR="00C3225B" w:rsidRPr="006A5136" w:rsidRDefault="00C3225B" w:rsidP="001A469D">
            <w:pPr>
              <w:jc w:val="center"/>
              <w:rPr>
                <w:rFonts w:ascii="Courier New" w:hAnsi="Courier New" w:cs="Courier New"/>
              </w:rPr>
            </w:pPr>
            <w:r w:rsidRPr="006A5136">
              <w:rPr>
                <w:rFonts w:ascii="Courier New" w:hAnsi="Courier New" w:cs="Courier New"/>
              </w:rPr>
              <w:t>N</w:t>
            </w:r>
          </w:p>
        </w:tc>
        <w:tc>
          <w:tcPr>
            <w:tcW w:w="972" w:type="dxa"/>
            <w:shd w:val="clear" w:color="auto" w:fill="auto"/>
          </w:tcPr>
          <w:p w14:paraId="47D46475"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p w14:paraId="3A1EC208" w14:textId="77777777" w:rsidR="00C3225B" w:rsidRPr="006A5136" w:rsidRDefault="00C3225B" w:rsidP="001A469D">
            <w:pPr>
              <w:jc w:val="center"/>
              <w:rPr>
                <w:rFonts w:ascii="Courier New" w:hAnsi="Courier New" w:cs="Courier New"/>
              </w:rPr>
            </w:pPr>
          </w:p>
        </w:tc>
      </w:tr>
      <w:tr w:rsidR="006A5136" w:rsidRPr="0097055E" w14:paraId="6A22CC74" w14:textId="77777777" w:rsidTr="001A469D">
        <w:trPr>
          <w:trHeight w:val="849"/>
        </w:trPr>
        <w:tc>
          <w:tcPr>
            <w:tcW w:w="1710" w:type="dxa"/>
            <w:shd w:val="clear" w:color="auto" w:fill="auto"/>
          </w:tcPr>
          <w:p w14:paraId="1B2136EA" w14:textId="77777777" w:rsidR="00C3225B" w:rsidRPr="006A5136" w:rsidRDefault="00C3225B" w:rsidP="001A469D">
            <w:pPr>
              <w:jc w:val="center"/>
              <w:rPr>
                <w:rFonts w:ascii="Courier New" w:hAnsi="Courier New" w:cs="Courier New"/>
              </w:rPr>
            </w:pPr>
          </w:p>
          <w:p w14:paraId="64446AF3" w14:textId="77777777" w:rsidR="00C3225B" w:rsidRPr="006A5136" w:rsidRDefault="00C3225B" w:rsidP="001A469D">
            <w:pPr>
              <w:jc w:val="center"/>
              <w:rPr>
                <w:rFonts w:ascii="Courier New" w:hAnsi="Courier New" w:cs="Courier New"/>
              </w:rPr>
            </w:pPr>
            <w:r w:rsidRPr="006A5136">
              <w:rPr>
                <w:rFonts w:ascii="Courier New" w:hAnsi="Courier New" w:cs="Courier New"/>
              </w:rPr>
              <w:t>American</w:t>
            </w:r>
          </w:p>
          <w:p w14:paraId="2FC7D21B" w14:textId="77777777" w:rsidR="00C3225B" w:rsidRPr="006A5136" w:rsidRDefault="00C3225B" w:rsidP="001A469D">
            <w:pPr>
              <w:jc w:val="center"/>
              <w:rPr>
                <w:rFonts w:ascii="Courier New" w:hAnsi="Courier New" w:cs="Courier New"/>
              </w:rPr>
            </w:pPr>
            <w:r w:rsidRPr="006A5136">
              <w:rPr>
                <w:rFonts w:ascii="Courier New" w:hAnsi="Courier New" w:cs="Courier New"/>
              </w:rPr>
              <w:t>History or</w:t>
            </w:r>
          </w:p>
          <w:p w14:paraId="1FD429E1" w14:textId="77777777" w:rsidR="00C3225B" w:rsidRPr="006A5136" w:rsidRDefault="00C3225B" w:rsidP="001A469D">
            <w:pPr>
              <w:jc w:val="center"/>
              <w:rPr>
                <w:rFonts w:ascii="Courier New" w:hAnsi="Courier New" w:cs="Courier New"/>
              </w:rPr>
            </w:pPr>
            <w:r w:rsidRPr="006A5136">
              <w:rPr>
                <w:rFonts w:ascii="Courier New" w:hAnsi="Courier New" w:cs="Courier New"/>
              </w:rPr>
              <w:t>National</w:t>
            </w:r>
          </w:p>
          <w:p w14:paraId="29576EF0" w14:textId="77777777" w:rsidR="00C3225B" w:rsidRPr="006A5136" w:rsidRDefault="00C3225B" w:rsidP="001A469D">
            <w:pPr>
              <w:jc w:val="center"/>
              <w:rPr>
                <w:rFonts w:ascii="Courier New" w:hAnsi="Courier New" w:cs="Courier New"/>
              </w:rPr>
            </w:pPr>
            <w:r w:rsidRPr="006A5136">
              <w:rPr>
                <w:rFonts w:ascii="Courier New" w:hAnsi="Courier New" w:cs="Courier New"/>
              </w:rPr>
              <w:t>Security</w:t>
            </w:r>
          </w:p>
          <w:p w14:paraId="1A47AAA2" w14:textId="77777777" w:rsidR="00C3225B" w:rsidRPr="006A5136" w:rsidRDefault="00C3225B" w:rsidP="001A469D">
            <w:pPr>
              <w:jc w:val="center"/>
              <w:rPr>
                <w:rFonts w:ascii="Courier New" w:hAnsi="Courier New" w:cs="Courier New"/>
              </w:rPr>
            </w:pPr>
            <w:r w:rsidRPr="006A5136">
              <w:rPr>
                <w:rFonts w:ascii="Courier New" w:hAnsi="Courier New" w:cs="Courier New"/>
              </w:rPr>
              <w:t>Policy</w:t>
            </w:r>
          </w:p>
        </w:tc>
        <w:tc>
          <w:tcPr>
            <w:tcW w:w="1350" w:type="dxa"/>
            <w:shd w:val="clear" w:color="auto" w:fill="auto"/>
          </w:tcPr>
          <w:p w14:paraId="4A69BA3B" w14:textId="77777777" w:rsidR="00C3225B" w:rsidRPr="006A5136" w:rsidRDefault="00C3225B" w:rsidP="001A469D">
            <w:pPr>
              <w:jc w:val="center"/>
              <w:rPr>
                <w:rFonts w:ascii="Courier New" w:hAnsi="Courier New" w:cs="Courier New"/>
              </w:rPr>
            </w:pPr>
          </w:p>
          <w:p w14:paraId="551A37CF" w14:textId="77777777" w:rsidR="00C3225B" w:rsidRPr="006A5136" w:rsidRDefault="00C3225B" w:rsidP="001A469D">
            <w:pPr>
              <w:jc w:val="center"/>
              <w:rPr>
                <w:rFonts w:ascii="Courier New" w:hAnsi="Courier New" w:cs="Courier New"/>
              </w:rPr>
            </w:pPr>
            <w:r w:rsidRPr="006A5136">
              <w:rPr>
                <w:rFonts w:ascii="Courier New" w:hAnsi="Courier New" w:cs="Courier New"/>
              </w:rPr>
              <w:t>Senior</w:t>
            </w:r>
          </w:p>
        </w:tc>
        <w:tc>
          <w:tcPr>
            <w:tcW w:w="1260" w:type="dxa"/>
            <w:shd w:val="clear" w:color="auto" w:fill="auto"/>
          </w:tcPr>
          <w:p w14:paraId="69DBD9E3" w14:textId="77777777" w:rsidR="00C3225B" w:rsidRPr="006A5136" w:rsidRDefault="00C3225B" w:rsidP="001A469D">
            <w:pPr>
              <w:jc w:val="center"/>
              <w:rPr>
                <w:rFonts w:ascii="Courier New" w:hAnsi="Courier New" w:cs="Courier New"/>
              </w:rPr>
            </w:pPr>
            <w:r w:rsidRPr="006A5136">
              <w:rPr>
                <w:rFonts w:ascii="Courier New" w:hAnsi="Courier New" w:cs="Courier New"/>
              </w:rPr>
              <w:t>3</w:t>
            </w:r>
          </w:p>
        </w:tc>
        <w:tc>
          <w:tcPr>
            <w:tcW w:w="720" w:type="dxa"/>
            <w:shd w:val="clear" w:color="auto" w:fill="auto"/>
          </w:tcPr>
          <w:p w14:paraId="3242C391"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46554CF2"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990" w:type="dxa"/>
            <w:shd w:val="clear" w:color="auto" w:fill="auto"/>
          </w:tcPr>
          <w:p w14:paraId="5175AD64"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2A89A820"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28" w:type="dxa"/>
            <w:shd w:val="clear" w:color="auto" w:fill="auto"/>
          </w:tcPr>
          <w:p w14:paraId="7E03A272" w14:textId="77777777" w:rsidR="00C3225B" w:rsidRPr="006A5136" w:rsidRDefault="00C3225B" w:rsidP="001A469D">
            <w:pPr>
              <w:jc w:val="center"/>
              <w:rPr>
                <w:rFonts w:ascii="Courier New" w:hAnsi="Courier New" w:cs="Courier New"/>
              </w:rPr>
            </w:pPr>
            <w:r w:rsidRPr="006A5136">
              <w:rPr>
                <w:rFonts w:ascii="Courier New" w:hAnsi="Courier New" w:cs="Courier New"/>
              </w:rPr>
              <w:t>N</w:t>
            </w:r>
          </w:p>
        </w:tc>
        <w:tc>
          <w:tcPr>
            <w:tcW w:w="972" w:type="dxa"/>
            <w:shd w:val="clear" w:color="auto" w:fill="auto"/>
          </w:tcPr>
          <w:p w14:paraId="6C7BF2E9"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tc>
      </w:tr>
      <w:tr w:rsidR="006A5136" w:rsidRPr="0097055E" w14:paraId="16235202" w14:textId="77777777" w:rsidTr="001A469D">
        <w:trPr>
          <w:trHeight w:val="849"/>
        </w:trPr>
        <w:tc>
          <w:tcPr>
            <w:tcW w:w="1710" w:type="dxa"/>
            <w:shd w:val="clear" w:color="auto" w:fill="auto"/>
          </w:tcPr>
          <w:p w14:paraId="540A6910" w14:textId="77777777" w:rsidR="00C3225B" w:rsidRPr="006A5136" w:rsidRDefault="00C3225B" w:rsidP="001A469D">
            <w:pPr>
              <w:jc w:val="center"/>
              <w:rPr>
                <w:rFonts w:ascii="Courier New" w:hAnsi="Courier New" w:cs="Courier New"/>
              </w:rPr>
            </w:pPr>
            <w:r w:rsidRPr="006A5136">
              <w:rPr>
                <w:rFonts w:ascii="Courier New" w:hAnsi="Courier New" w:cs="Courier New"/>
              </w:rPr>
              <w:t>World Culture</w:t>
            </w:r>
          </w:p>
          <w:p w14:paraId="2E6D6C5F" w14:textId="77777777" w:rsidR="00C3225B" w:rsidRPr="006A5136" w:rsidRDefault="00C3225B" w:rsidP="001A469D">
            <w:pPr>
              <w:jc w:val="center"/>
              <w:rPr>
                <w:rFonts w:ascii="Courier New" w:hAnsi="Courier New" w:cs="Courier New"/>
              </w:rPr>
            </w:pPr>
            <w:r w:rsidRPr="006A5136">
              <w:rPr>
                <w:rFonts w:ascii="Courier New" w:hAnsi="Courier New" w:cs="Courier New"/>
              </w:rPr>
              <w:t>and Regional</w:t>
            </w:r>
          </w:p>
          <w:p w14:paraId="36E33F05" w14:textId="77777777" w:rsidR="00C3225B" w:rsidRPr="006A5136" w:rsidRDefault="00C3225B" w:rsidP="001A469D">
            <w:pPr>
              <w:jc w:val="center"/>
              <w:rPr>
                <w:rFonts w:ascii="Courier New" w:hAnsi="Courier New" w:cs="Courier New"/>
              </w:rPr>
            </w:pPr>
            <w:r w:rsidRPr="006A5136">
              <w:rPr>
                <w:rFonts w:ascii="Courier New" w:hAnsi="Courier New" w:cs="Courier New"/>
              </w:rPr>
              <w:t>Studies</w:t>
            </w:r>
          </w:p>
        </w:tc>
        <w:tc>
          <w:tcPr>
            <w:tcW w:w="1350" w:type="dxa"/>
            <w:shd w:val="clear" w:color="auto" w:fill="auto"/>
          </w:tcPr>
          <w:p w14:paraId="46F579BC" w14:textId="77777777" w:rsidR="00C3225B" w:rsidRPr="006A5136" w:rsidRDefault="00C3225B" w:rsidP="001A469D">
            <w:pPr>
              <w:jc w:val="center"/>
              <w:rPr>
                <w:rFonts w:ascii="Courier New" w:hAnsi="Courier New" w:cs="Courier New"/>
              </w:rPr>
            </w:pPr>
            <w:r w:rsidRPr="006A5136">
              <w:rPr>
                <w:rFonts w:ascii="Courier New" w:hAnsi="Courier New" w:cs="Courier New"/>
              </w:rPr>
              <w:t>Senior</w:t>
            </w:r>
          </w:p>
        </w:tc>
        <w:tc>
          <w:tcPr>
            <w:tcW w:w="1260" w:type="dxa"/>
            <w:shd w:val="clear" w:color="auto" w:fill="auto"/>
          </w:tcPr>
          <w:p w14:paraId="524BEFBF" w14:textId="77777777" w:rsidR="00C3225B" w:rsidRPr="006A5136" w:rsidRDefault="00C3225B" w:rsidP="001A469D">
            <w:pPr>
              <w:jc w:val="center"/>
              <w:rPr>
                <w:rFonts w:ascii="Courier New" w:hAnsi="Courier New" w:cs="Courier New"/>
              </w:rPr>
            </w:pPr>
            <w:r w:rsidRPr="006A5136">
              <w:rPr>
                <w:rFonts w:ascii="Courier New" w:hAnsi="Courier New" w:cs="Courier New"/>
              </w:rPr>
              <w:t>3</w:t>
            </w:r>
          </w:p>
        </w:tc>
        <w:tc>
          <w:tcPr>
            <w:tcW w:w="720" w:type="dxa"/>
            <w:shd w:val="clear" w:color="auto" w:fill="auto"/>
          </w:tcPr>
          <w:p w14:paraId="4639530B"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2033B2FA"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990" w:type="dxa"/>
            <w:shd w:val="clear" w:color="auto" w:fill="auto"/>
          </w:tcPr>
          <w:p w14:paraId="7A65DC76"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30C78B30"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72336EB3"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0E1A2453" wp14:editId="1BF038E8">
                  <wp:extent cx="10160" cy="1016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R</w:t>
            </w:r>
          </w:p>
        </w:tc>
        <w:tc>
          <w:tcPr>
            <w:tcW w:w="972" w:type="dxa"/>
            <w:shd w:val="clear" w:color="auto" w:fill="auto"/>
          </w:tcPr>
          <w:p w14:paraId="3A2AC70F"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tc>
      </w:tr>
      <w:tr w:rsidR="006A5136" w:rsidRPr="0097055E" w14:paraId="6AED1E0C" w14:textId="77777777" w:rsidTr="001A469D">
        <w:trPr>
          <w:trHeight w:val="458"/>
        </w:trPr>
        <w:tc>
          <w:tcPr>
            <w:tcW w:w="1710" w:type="dxa"/>
            <w:shd w:val="clear" w:color="auto" w:fill="auto"/>
          </w:tcPr>
          <w:p w14:paraId="640DDC1C" w14:textId="77777777" w:rsidR="00C3225B" w:rsidRPr="006A5136" w:rsidRDefault="00C3225B" w:rsidP="001A469D">
            <w:pPr>
              <w:jc w:val="center"/>
              <w:rPr>
                <w:rFonts w:ascii="Courier New" w:hAnsi="Courier New" w:cs="Courier New"/>
              </w:rPr>
            </w:pPr>
            <w:r w:rsidRPr="006A5136">
              <w:rPr>
                <w:rFonts w:ascii="Courier New" w:hAnsi="Courier New" w:cs="Courier New"/>
              </w:rPr>
              <w:t>English</w:t>
            </w:r>
          </w:p>
        </w:tc>
        <w:tc>
          <w:tcPr>
            <w:tcW w:w="1350" w:type="dxa"/>
            <w:shd w:val="clear" w:color="auto" w:fill="auto"/>
          </w:tcPr>
          <w:p w14:paraId="02C1FFA8" w14:textId="77777777" w:rsidR="00C3225B" w:rsidRPr="006A5136" w:rsidRDefault="00C3225B" w:rsidP="001A469D">
            <w:pPr>
              <w:jc w:val="center"/>
              <w:rPr>
                <w:rFonts w:ascii="Courier New" w:hAnsi="Courier New" w:cs="Courier New"/>
              </w:rPr>
            </w:pPr>
            <w:r w:rsidRPr="006A5136">
              <w:rPr>
                <w:rFonts w:ascii="Courier New" w:hAnsi="Courier New" w:cs="Courier New"/>
              </w:rPr>
              <w:t>Sophomore</w:t>
            </w:r>
          </w:p>
        </w:tc>
        <w:tc>
          <w:tcPr>
            <w:tcW w:w="1260" w:type="dxa"/>
            <w:shd w:val="clear" w:color="auto" w:fill="auto"/>
          </w:tcPr>
          <w:p w14:paraId="67798F92" w14:textId="77777777" w:rsidR="00C3225B" w:rsidRPr="006A5136" w:rsidRDefault="00C3225B" w:rsidP="001A469D">
            <w:pPr>
              <w:jc w:val="center"/>
              <w:rPr>
                <w:rFonts w:ascii="Courier New" w:hAnsi="Courier New" w:cs="Courier New"/>
              </w:rPr>
            </w:pPr>
            <w:r w:rsidRPr="006A5136">
              <w:rPr>
                <w:rFonts w:ascii="Courier New" w:hAnsi="Courier New" w:cs="Courier New"/>
              </w:rPr>
              <w:t>6</w:t>
            </w:r>
          </w:p>
        </w:tc>
        <w:tc>
          <w:tcPr>
            <w:tcW w:w="720" w:type="dxa"/>
            <w:shd w:val="clear" w:color="auto" w:fill="auto"/>
          </w:tcPr>
          <w:p w14:paraId="3D85AF14"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4C9A7758"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990" w:type="dxa"/>
            <w:shd w:val="clear" w:color="auto" w:fill="auto"/>
          </w:tcPr>
          <w:p w14:paraId="5CE14615"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494A68AC"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28" w:type="dxa"/>
            <w:shd w:val="clear" w:color="auto" w:fill="auto"/>
          </w:tcPr>
          <w:p w14:paraId="469E6E8B"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69C3CAF6" wp14:editId="174E1F6E">
                  <wp:extent cx="10160" cy="101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R</w:t>
            </w:r>
          </w:p>
        </w:tc>
        <w:tc>
          <w:tcPr>
            <w:tcW w:w="972" w:type="dxa"/>
            <w:shd w:val="clear" w:color="auto" w:fill="auto"/>
          </w:tcPr>
          <w:p w14:paraId="47039F17"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2B186D31" wp14:editId="6321CD69">
                  <wp:extent cx="10160" cy="1016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R</w:t>
            </w:r>
          </w:p>
          <w:p w14:paraId="70FB11F7"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22D22278" wp14:editId="72810997">
                  <wp:extent cx="10160" cy="1016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p>
        </w:tc>
      </w:tr>
    </w:tbl>
    <w:p w14:paraId="25A6B32A" w14:textId="77777777"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Table 4-1:  Specified Courses</w:t>
      </w:r>
    </w:p>
    <w:p w14:paraId="07340F07" w14:textId="1991ABD6"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R</w:t>
      </w:r>
      <w:r w:rsidR="00022176">
        <w:rPr>
          <w:rFonts w:ascii="Courier New" w:hAnsi="Courier New" w:cs="Courier New"/>
          <w:sz w:val="24"/>
          <w:szCs w:val="24"/>
        </w:rPr>
        <w:t xml:space="preserve"> </w:t>
      </w:r>
      <w:r w:rsidRPr="0097055E">
        <w:rPr>
          <w:rFonts w:ascii="Courier New" w:hAnsi="Courier New" w:cs="Courier New"/>
          <w:sz w:val="24"/>
          <w:szCs w:val="24"/>
        </w:rPr>
        <w:t>= Required</w:t>
      </w:r>
    </w:p>
    <w:p w14:paraId="73313EEE" w14:textId="0479F707"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A</w:t>
      </w:r>
      <w:r w:rsidR="00022176">
        <w:rPr>
          <w:rFonts w:ascii="Courier New" w:hAnsi="Courier New" w:cs="Courier New"/>
          <w:sz w:val="24"/>
          <w:szCs w:val="24"/>
        </w:rPr>
        <w:t xml:space="preserve"> </w:t>
      </w:r>
      <w:r w:rsidRPr="0097055E">
        <w:rPr>
          <w:rFonts w:ascii="Courier New" w:hAnsi="Courier New" w:cs="Courier New"/>
          <w:sz w:val="24"/>
          <w:szCs w:val="24"/>
        </w:rPr>
        <w:t>= Advised to ease change to USN scholarship status</w:t>
      </w:r>
    </w:p>
    <w:p w14:paraId="434823ED" w14:textId="5606898E"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N</w:t>
      </w:r>
      <w:r w:rsidR="00022176">
        <w:rPr>
          <w:rFonts w:ascii="Courier New" w:hAnsi="Courier New" w:cs="Courier New"/>
          <w:sz w:val="24"/>
          <w:szCs w:val="24"/>
        </w:rPr>
        <w:t xml:space="preserve"> </w:t>
      </w:r>
      <w:r w:rsidRPr="0097055E">
        <w:rPr>
          <w:rFonts w:ascii="Courier New" w:hAnsi="Courier New" w:cs="Courier New"/>
          <w:sz w:val="24"/>
          <w:szCs w:val="24"/>
        </w:rPr>
        <w:t>= Not required by Navy</w:t>
      </w:r>
    </w:p>
    <w:p w14:paraId="4197117D" w14:textId="53D7E766"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P</w:t>
      </w:r>
      <w:r w:rsidR="00022176">
        <w:rPr>
          <w:rFonts w:ascii="Courier New" w:hAnsi="Courier New" w:cs="Courier New"/>
          <w:sz w:val="24"/>
          <w:szCs w:val="24"/>
        </w:rPr>
        <w:t xml:space="preserve"> </w:t>
      </w:r>
      <w:r w:rsidRPr="0097055E">
        <w:rPr>
          <w:rFonts w:ascii="Courier New" w:hAnsi="Courier New" w:cs="Courier New"/>
          <w:sz w:val="24"/>
          <w:szCs w:val="24"/>
        </w:rPr>
        <w:t>= Per program authorizations</w:t>
      </w:r>
    </w:p>
    <w:p w14:paraId="5B86D2CF" w14:textId="77777777" w:rsidR="00C3225B" w:rsidRPr="0097055E" w:rsidRDefault="00C3225B" w:rsidP="007321BC">
      <w:pPr>
        <w:widowControl w:val="0"/>
        <w:autoSpaceDE w:val="0"/>
        <w:rPr>
          <w:rFonts w:ascii="Courier New" w:hAnsi="Courier New" w:cs="Courier New"/>
          <w:sz w:val="24"/>
          <w:szCs w:val="24"/>
        </w:rPr>
      </w:pPr>
    </w:p>
    <w:p w14:paraId="495846A6" w14:textId="77777777" w:rsidR="007C1ED3" w:rsidRDefault="007C1ED3" w:rsidP="007321BC">
      <w:pPr>
        <w:widowControl w:val="0"/>
        <w:autoSpaceDE w:val="0"/>
        <w:rPr>
          <w:rFonts w:ascii="Courier New" w:hAnsi="Courier New" w:cs="Courier New"/>
          <w:sz w:val="24"/>
          <w:szCs w:val="24"/>
        </w:rPr>
      </w:pPr>
    </w:p>
    <w:p w14:paraId="086FCA01" w14:textId="77777777" w:rsidR="00587469" w:rsidRDefault="00587469" w:rsidP="007321BC">
      <w:pPr>
        <w:widowControl w:val="0"/>
        <w:autoSpaceDE w:val="0"/>
        <w:rPr>
          <w:rFonts w:ascii="Courier New" w:hAnsi="Courier New" w:cs="Courier New"/>
          <w:sz w:val="24"/>
          <w:szCs w:val="24"/>
        </w:rPr>
      </w:pPr>
    </w:p>
    <w:p w14:paraId="1095BAF7" w14:textId="60BFCFE0" w:rsidR="00C3225B" w:rsidRPr="0097055E" w:rsidRDefault="00AA6E02" w:rsidP="007321BC">
      <w:pPr>
        <w:widowControl w:val="0"/>
        <w:autoSpaceDE w:val="0"/>
        <w:rPr>
          <w:rFonts w:ascii="Courier New" w:hAnsi="Courier New" w:cs="Courier New"/>
          <w:sz w:val="24"/>
          <w:szCs w:val="24"/>
        </w:rPr>
      </w:pPr>
      <w:r>
        <w:rPr>
          <w:rFonts w:ascii="Courier New" w:hAnsi="Courier New" w:cs="Courier New"/>
          <w:sz w:val="24"/>
          <w:szCs w:val="24"/>
        </w:rPr>
        <w:t>6</w:t>
      </w:r>
      <w:r w:rsidR="00C3225B" w:rsidRPr="0097055E">
        <w:rPr>
          <w:rFonts w:ascii="Courier New" w:hAnsi="Courier New" w:cs="Courier New"/>
          <w:sz w:val="24"/>
          <w:szCs w:val="24"/>
        </w:rPr>
        <w:t xml:space="preserve">. </w:t>
      </w:r>
      <w:r w:rsidR="00C3225B" w:rsidRPr="0097055E">
        <w:rPr>
          <w:rFonts w:ascii="Courier New" w:hAnsi="Courier New" w:cs="Courier New"/>
          <w:sz w:val="24"/>
          <w:szCs w:val="24"/>
          <w:u w:val="single"/>
        </w:rPr>
        <w:t>Fraternization</w:t>
      </w:r>
      <w:r>
        <w:rPr>
          <w:rFonts w:ascii="Courier New" w:hAnsi="Courier New" w:cs="Courier New"/>
          <w:sz w:val="24"/>
          <w:szCs w:val="24"/>
        </w:rPr>
        <w:t>.</w:t>
      </w:r>
      <w:r w:rsidR="00C3225B" w:rsidRPr="0097055E">
        <w:rPr>
          <w:rFonts w:ascii="Courier New" w:hAnsi="Courier New" w:cs="Courier New"/>
          <w:sz w:val="24"/>
          <w:szCs w:val="24"/>
        </w:rPr>
        <w:t xml:space="preserve"> No 1/C, 2/C, or </w:t>
      </w:r>
      <w:r w:rsidR="007C1ED3">
        <w:rPr>
          <w:rFonts w:ascii="Courier New" w:hAnsi="Courier New" w:cs="Courier New"/>
          <w:sz w:val="24"/>
          <w:szCs w:val="24"/>
        </w:rPr>
        <w:t xml:space="preserve">3/C Midshipman shall date a 4/C </w:t>
      </w:r>
      <w:r w:rsidR="00C3225B" w:rsidRPr="0097055E">
        <w:rPr>
          <w:rFonts w:ascii="Courier New" w:hAnsi="Courier New" w:cs="Courier New"/>
          <w:sz w:val="24"/>
          <w:szCs w:val="24"/>
        </w:rPr>
        <w:t>Midshipman. Active duty personnel (including MECEPS, MCPs and OCs) are prohibited from dating any Midshipman.</w:t>
      </w:r>
    </w:p>
    <w:p w14:paraId="5B3243A9" w14:textId="77777777" w:rsidR="00C3225B" w:rsidRPr="0097055E" w:rsidRDefault="00C3225B" w:rsidP="007321BC">
      <w:pPr>
        <w:widowControl w:val="0"/>
        <w:autoSpaceDE w:val="0"/>
        <w:rPr>
          <w:rFonts w:ascii="Courier New" w:hAnsi="Courier New" w:cs="Courier New"/>
          <w:sz w:val="24"/>
          <w:szCs w:val="24"/>
        </w:rPr>
      </w:pPr>
    </w:p>
    <w:p w14:paraId="26DE3F70" w14:textId="6A85A915" w:rsidR="00492828" w:rsidRPr="007C1ED3" w:rsidRDefault="00AA6E02" w:rsidP="007321BC">
      <w:pPr>
        <w:widowControl w:val="0"/>
        <w:autoSpaceDE w:val="0"/>
        <w:rPr>
          <w:rFonts w:ascii="Courier New" w:hAnsi="Courier New" w:cs="Courier New"/>
          <w:sz w:val="24"/>
          <w:szCs w:val="24"/>
        </w:rPr>
      </w:pPr>
      <w:r>
        <w:rPr>
          <w:rFonts w:ascii="Courier New" w:hAnsi="Courier New" w:cs="Courier New"/>
          <w:sz w:val="24"/>
          <w:szCs w:val="24"/>
        </w:rPr>
        <w:t>7</w:t>
      </w:r>
      <w:r w:rsidR="00C3225B" w:rsidRPr="0097055E">
        <w:rPr>
          <w:rFonts w:ascii="Courier New" w:hAnsi="Courier New" w:cs="Courier New"/>
          <w:sz w:val="24"/>
          <w:szCs w:val="24"/>
        </w:rPr>
        <w:t xml:space="preserve">. </w:t>
      </w:r>
      <w:r w:rsidR="00C3225B" w:rsidRPr="006527AE">
        <w:rPr>
          <w:rFonts w:ascii="Courier New" w:hAnsi="Courier New" w:cs="Courier New"/>
          <w:sz w:val="24"/>
          <w:szCs w:val="24"/>
          <w:u w:val="single"/>
        </w:rPr>
        <w:t>EMU</w:t>
      </w:r>
      <w:r w:rsidR="006527AE" w:rsidRPr="006527AE">
        <w:rPr>
          <w:rFonts w:ascii="Courier New" w:hAnsi="Courier New" w:cs="Courier New"/>
          <w:sz w:val="24"/>
          <w:szCs w:val="24"/>
          <w:u w:val="single"/>
        </w:rPr>
        <w:t xml:space="preserve"> Naval Science</w:t>
      </w:r>
      <w:r w:rsidR="006527AE" w:rsidRPr="0062686A">
        <w:rPr>
          <w:rFonts w:ascii="Courier New" w:hAnsi="Courier New" w:cs="Courier New"/>
          <w:sz w:val="24"/>
          <w:szCs w:val="24"/>
        </w:rPr>
        <w:t>.</w:t>
      </w:r>
      <w:r w:rsidR="00C3225B" w:rsidRPr="0097055E">
        <w:rPr>
          <w:rFonts w:ascii="Courier New" w:hAnsi="Courier New" w:cs="Courier New"/>
          <w:sz w:val="24"/>
          <w:szCs w:val="24"/>
        </w:rPr>
        <w:t xml:space="preserve"> </w:t>
      </w:r>
      <w:r w:rsidR="006527AE">
        <w:rPr>
          <w:rFonts w:ascii="Courier New" w:hAnsi="Courier New" w:cs="Courier New"/>
          <w:sz w:val="24"/>
          <w:szCs w:val="24"/>
        </w:rPr>
        <w:t xml:space="preserve">EMU </w:t>
      </w:r>
      <w:r w:rsidR="00C3225B" w:rsidRPr="0097055E">
        <w:rPr>
          <w:rFonts w:ascii="Courier New" w:hAnsi="Courier New" w:cs="Courier New"/>
          <w:sz w:val="24"/>
          <w:szCs w:val="24"/>
        </w:rPr>
        <w:t xml:space="preserve">students </w:t>
      </w:r>
      <w:r w:rsidR="006527AE">
        <w:rPr>
          <w:rFonts w:ascii="Courier New" w:hAnsi="Courier New" w:cs="Courier New"/>
          <w:sz w:val="24"/>
          <w:szCs w:val="24"/>
        </w:rPr>
        <w:t>will attend Naval Science courses at UM</w:t>
      </w:r>
      <w:r w:rsidR="00C3225B" w:rsidRPr="0097055E">
        <w:rPr>
          <w:rFonts w:ascii="Courier New" w:hAnsi="Courier New" w:cs="Courier New"/>
          <w:sz w:val="24"/>
          <w:szCs w:val="24"/>
        </w:rPr>
        <w:t xml:space="preserve"> in consultation with the course instructor. There is no formal enrollment procedure throug</w:t>
      </w:r>
      <w:r w:rsidR="00E6440F">
        <w:rPr>
          <w:rFonts w:ascii="Courier New" w:hAnsi="Courier New" w:cs="Courier New"/>
          <w:sz w:val="24"/>
          <w:szCs w:val="24"/>
        </w:rPr>
        <w:t>h EMU for NROTC courses. However, NROTC course grades are</w:t>
      </w:r>
      <w:r w:rsidR="00C3225B" w:rsidRPr="0097055E">
        <w:rPr>
          <w:rFonts w:ascii="Courier New" w:hAnsi="Courier New" w:cs="Courier New"/>
          <w:sz w:val="24"/>
          <w:szCs w:val="24"/>
        </w:rPr>
        <w:t xml:space="preserve"> a part of</w:t>
      </w:r>
      <w:r w:rsidR="00E6440F">
        <w:rPr>
          <w:rFonts w:ascii="Courier New" w:hAnsi="Courier New" w:cs="Courier New"/>
          <w:sz w:val="24"/>
          <w:szCs w:val="24"/>
        </w:rPr>
        <w:t xml:space="preserve"> a</w:t>
      </w:r>
      <w:r w:rsidR="00C3225B" w:rsidRPr="0097055E">
        <w:rPr>
          <w:rFonts w:ascii="Courier New" w:hAnsi="Courier New" w:cs="Courier New"/>
          <w:sz w:val="24"/>
          <w:szCs w:val="24"/>
        </w:rPr>
        <w:t xml:space="preserve"> Midshipman's overall GPA</w:t>
      </w:r>
      <w:r w:rsidR="00E6440F">
        <w:rPr>
          <w:rFonts w:ascii="Courier New" w:hAnsi="Courier New" w:cs="Courier New"/>
          <w:sz w:val="24"/>
          <w:szCs w:val="24"/>
        </w:rPr>
        <w:t xml:space="preserve"> that is reported in OPMIS.</w:t>
      </w:r>
      <w:r w:rsidR="00C3225B" w:rsidRPr="0097055E">
        <w:rPr>
          <w:rFonts w:ascii="Courier New" w:hAnsi="Courier New" w:cs="Courier New"/>
          <w:sz w:val="24"/>
          <w:szCs w:val="24"/>
        </w:rPr>
        <w:t xml:space="preserve"> EMU students who complete the NROTC Program can be given credit for 20 hours of military science towards graduation and given a minor in Military Science, which app</w:t>
      </w:r>
      <w:r w:rsidR="007C1ED3">
        <w:rPr>
          <w:rFonts w:ascii="Courier New" w:hAnsi="Courier New" w:cs="Courier New"/>
          <w:sz w:val="24"/>
          <w:szCs w:val="24"/>
        </w:rPr>
        <w:t>ears on their final transcript.</w:t>
      </w:r>
      <w:r w:rsidR="00E6440F">
        <w:rPr>
          <w:rFonts w:ascii="Courier New" w:hAnsi="Courier New" w:cs="Courier New"/>
          <w:sz w:val="24"/>
          <w:szCs w:val="24"/>
        </w:rPr>
        <w:t xml:space="preserve"> This minor must be set up between the student and their academic advisor at EMU. </w:t>
      </w:r>
    </w:p>
    <w:p w14:paraId="37346B01" w14:textId="77777777" w:rsidR="00492828" w:rsidRPr="0097055E" w:rsidRDefault="00492828" w:rsidP="007321BC">
      <w:pPr>
        <w:widowControl w:val="0"/>
        <w:autoSpaceDE w:val="0"/>
        <w:rPr>
          <w:rFonts w:ascii="Courier New" w:hAnsi="Courier New" w:cs="Courier New"/>
          <w:b/>
          <w:bCs/>
          <w:sz w:val="24"/>
          <w:szCs w:val="24"/>
          <w:u w:val="single"/>
        </w:rPr>
      </w:pPr>
    </w:p>
    <w:p w14:paraId="64424097" w14:textId="77777777" w:rsidR="00B77760" w:rsidRDefault="00B77760" w:rsidP="007321BC">
      <w:pPr>
        <w:widowControl w:val="0"/>
        <w:autoSpaceDE w:val="0"/>
        <w:rPr>
          <w:rFonts w:ascii="Courier New" w:hAnsi="Courier New" w:cs="Courier New"/>
          <w:bCs/>
          <w:sz w:val="24"/>
          <w:szCs w:val="24"/>
        </w:rPr>
      </w:pPr>
    </w:p>
    <w:p w14:paraId="5CB4D644" w14:textId="77777777" w:rsidR="00B77760" w:rsidRDefault="00B77760" w:rsidP="007321BC">
      <w:pPr>
        <w:widowControl w:val="0"/>
        <w:autoSpaceDE w:val="0"/>
        <w:rPr>
          <w:rFonts w:ascii="Courier New" w:hAnsi="Courier New" w:cs="Courier New"/>
          <w:bCs/>
          <w:sz w:val="24"/>
          <w:szCs w:val="24"/>
        </w:rPr>
      </w:pPr>
    </w:p>
    <w:p w14:paraId="45F9E2A1" w14:textId="3C2DCB56" w:rsidR="00C3225B" w:rsidRPr="0097055E" w:rsidRDefault="00AA6E02" w:rsidP="007321BC">
      <w:pPr>
        <w:widowControl w:val="0"/>
        <w:autoSpaceDE w:val="0"/>
        <w:rPr>
          <w:rFonts w:ascii="Courier New" w:hAnsi="Courier New" w:cs="Courier New"/>
          <w:sz w:val="24"/>
          <w:szCs w:val="24"/>
        </w:rPr>
      </w:pPr>
      <w:r>
        <w:rPr>
          <w:rFonts w:ascii="Courier New" w:hAnsi="Courier New" w:cs="Courier New"/>
          <w:bCs/>
          <w:sz w:val="24"/>
          <w:szCs w:val="24"/>
        </w:rPr>
        <w:t>8</w:t>
      </w:r>
      <w:r w:rsidR="00E6440F" w:rsidRPr="00E6440F">
        <w:rPr>
          <w:rFonts w:ascii="Courier New" w:hAnsi="Courier New" w:cs="Courier New"/>
          <w:bCs/>
          <w:sz w:val="24"/>
          <w:szCs w:val="24"/>
        </w:rPr>
        <w:t xml:space="preserve">. </w:t>
      </w:r>
      <w:r w:rsidR="00E6440F" w:rsidRPr="00E6440F">
        <w:rPr>
          <w:rFonts w:ascii="Courier New" w:hAnsi="Courier New" w:cs="Courier New"/>
          <w:bCs/>
          <w:sz w:val="24"/>
          <w:szCs w:val="24"/>
          <w:u w:val="single"/>
        </w:rPr>
        <w:t>Drill Waiver and Unauthorized Absence Policy</w:t>
      </w:r>
      <w:r w:rsidR="00E6440F" w:rsidRPr="0062686A">
        <w:rPr>
          <w:rFonts w:ascii="Courier New" w:hAnsi="Courier New" w:cs="Courier New"/>
          <w:bCs/>
          <w:sz w:val="24"/>
          <w:szCs w:val="24"/>
        </w:rPr>
        <w:t>.</w:t>
      </w:r>
    </w:p>
    <w:p w14:paraId="1E7824AA" w14:textId="77777777" w:rsidR="00C3225B" w:rsidRPr="0097055E" w:rsidRDefault="00C3225B" w:rsidP="007321BC">
      <w:pPr>
        <w:widowControl w:val="0"/>
        <w:autoSpaceDE w:val="0"/>
        <w:ind w:left="720"/>
        <w:rPr>
          <w:rFonts w:ascii="Courier New" w:hAnsi="Courier New" w:cs="Courier New"/>
          <w:sz w:val="24"/>
          <w:szCs w:val="24"/>
        </w:rPr>
      </w:pPr>
    </w:p>
    <w:p w14:paraId="02235000" w14:textId="602E6075" w:rsidR="00C3225B" w:rsidRPr="0097055E" w:rsidRDefault="00C3225B" w:rsidP="003C2011">
      <w:pPr>
        <w:widowControl w:val="0"/>
        <w:autoSpaceDE w:val="0"/>
        <w:ind w:firstLine="720"/>
        <w:rPr>
          <w:rFonts w:ascii="Courier New" w:hAnsi="Courier New" w:cs="Courier New"/>
          <w:sz w:val="24"/>
          <w:szCs w:val="24"/>
        </w:rPr>
      </w:pPr>
      <w:r w:rsidRPr="0097055E">
        <w:rPr>
          <w:rFonts w:ascii="Courier New" w:hAnsi="Courier New" w:cs="Courier New"/>
          <w:sz w:val="24"/>
          <w:szCs w:val="24"/>
        </w:rPr>
        <w:t xml:space="preserve">a. </w:t>
      </w:r>
      <w:r w:rsidRPr="00AA6E02">
        <w:rPr>
          <w:rFonts w:ascii="Courier New" w:hAnsi="Courier New" w:cs="Courier New"/>
          <w:sz w:val="24"/>
          <w:szCs w:val="24"/>
        </w:rPr>
        <w:t>Term Drill Waivers.</w:t>
      </w:r>
      <w:r w:rsidRPr="0097055E">
        <w:rPr>
          <w:rFonts w:ascii="Courier New" w:hAnsi="Courier New" w:cs="Courier New"/>
          <w:sz w:val="24"/>
          <w:szCs w:val="24"/>
        </w:rPr>
        <w:t xml:space="preserve"> Term drill waivers will not be issued except in extraordinary circumstances. </w:t>
      </w:r>
      <w:r w:rsidR="00E766AF">
        <w:rPr>
          <w:rFonts w:ascii="Courier New" w:hAnsi="Courier New" w:cs="Courier New"/>
          <w:sz w:val="24"/>
          <w:szCs w:val="24"/>
        </w:rPr>
        <w:t>There will be two drill periods offered</w:t>
      </w:r>
      <w:r w:rsidR="00470FCF">
        <w:rPr>
          <w:rFonts w:ascii="Courier New" w:hAnsi="Courier New" w:cs="Courier New"/>
          <w:sz w:val="24"/>
          <w:szCs w:val="24"/>
        </w:rPr>
        <w:t>, a primary and alternate</w:t>
      </w:r>
      <w:r w:rsidR="00E766AF">
        <w:rPr>
          <w:rFonts w:ascii="Courier New" w:hAnsi="Courier New" w:cs="Courier New"/>
          <w:sz w:val="24"/>
          <w:szCs w:val="24"/>
        </w:rPr>
        <w:t xml:space="preserve">. </w:t>
      </w:r>
      <w:r w:rsidR="0032559A">
        <w:rPr>
          <w:rFonts w:ascii="Courier New" w:hAnsi="Courier New" w:cs="Courier New"/>
          <w:sz w:val="24"/>
          <w:szCs w:val="24"/>
        </w:rPr>
        <w:t>Drill is not an optional course; it is required</w:t>
      </w:r>
      <w:r w:rsidR="00470FCF">
        <w:rPr>
          <w:rFonts w:ascii="Courier New" w:hAnsi="Courier New" w:cs="Courier New"/>
          <w:sz w:val="24"/>
          <w:szCs w:val="24"/>
        </w:rPr>
        <w:t xml:space="preserve"> and midshipmen will attend one of the drill periods</w:t>
      </w:r>
      <w:r w:rsidR="0032559A">
        <w:rPr>
          <w:rFonts w:ascii="Courier New" w:hAnsi="Courier New" w:cs="Courier New"/>
          <w:sz w:val="24"/>
          <w:szCs w:val="24"/>
        </w:rPr>
        <w:t xml:space="preserve">. </w:t>
      </w:r>
      <w:r w:rsidR="002D0FBA">
        <w:rPr>
          <w:rFonts w:ascii="Courier New" w:hAnsi="Courier New" w:cs="Courier New"/>
          <w:sz w:val="24"/>
          <w:szCs w:val="24"/>
        </w:rPr>
        <w:t>If a</w:t>
      </w:r>
      <w:r w:rsidRPr="0097055E">
        <w:rPr>
          <w:rFonts w:ascii="Courier New" w:hAnsi="Courier New" w:cs="Courier New"/>
          <w:sz w:val="24"/>
          <w:szCs w:val="24"/>
        </w:rPr>
        <w:t xml:space="preserve"> class </w:t>
      </w:r>
      <w:r w:rsidR="0032559A">
        <w:rPr>
          <w:rFonts w:ascii="Courier New" w:hAnsi="Courier New" w:cs="Courier New"/>
          <w:sz w:val="24"/>
          <w:szCs w:val="24"/>
        </w:rPr>
        <w:t>conflict arises, the midshipman must determine if it can be taken at another time. If the course</w:t>
      </w:r>
      <w:r w:rsidRPr="0097055E">
        <w:rPr>
          <w:rFonts w:ascii="Courier New" w:hAnsi="Courier New" w:cs="Courier New"/>
          <w:sz w:val="24"/>
          <w:szCs w:val="24"/>
        </w:rPr>
        <w:t xml:space="preserve"> is an elective that can be fulfilled by anot</w:t>
      </w:r>
      <w:r w:rsidR="0032559A">
        <w:rPr>
          <w:rFonts w:ascii="Courier New" w:hAnsi="Courier New" w:cs="Courier New"/>
          <w:sz w:val="24"/>
          <w:szCs w:val="24"/>
        </w:rPr>
        <w:t>her class at a different time, a</w:t>
      </w:r>
      <w:r w:rsidR="002D0FBA">
        <w:rPr>
          <w:rFonts w:ascii="Courier New" w:hAnsi="Courier New" w:cs="Courier New"/>
          <w:sz w:val="24"/>
          <w:szCs w:val="24"/>
        </w:rPr>
        <w:t xml:space="preserve"> waiver will not be granted. </w:t>
      </w:r>
      <w:r w:rsidRPr="0097055E">
        <w:rPr>
          <w:rFonts w:ascii="Courier New" w:hAnsi="Courier New" w:cs="Courier New"/>
          <w:sz w:val="24"/>
          <w:szCs w:val="24"/>
        </w:rPr>
        <w:t xml:space="preserve">Waivers </w:t>
      </w:r>
      <w:r w:rsidR="00470FCF">
        <w:rPr>
          <w:rFonts w:ascii="Courier New" w:hAnsi="Courier New" w:cs="Courier New"/>
          <w:sz w:val="24"/>
          <w:szCs w:val="24"/>
        </w:rPr>
        <w:t xml:space="preserve">to attend the alternate drill period </w:t>
      </w:r>
      <w:r w:rsidRPr="0097055E">
        <w:rPr>
          <w:rFonts w:ascii="Courier New" w:hAnsi="Courier New" w:cs="Courier New"/>
          <w:sz w:val="24"/>
          <w:szCs w:val="24"/>
        </w:rPr>
        <w:t>are to be submitted via a request ch</w:t>
      </w:r>
      <w:r w:rsidR="00815499">
        <w:rPr>
          <w:rFonts w:ascii="Courier New" w:hAnsi="Courier New" w:cs="Courier New"/>
          <w:sz w:val="24"/>
          <w:szCs w:val="24"/>
        </w:rPr>
        <w:t>it through the Platoon GySgt</w:t>
      </w:r>
      <w:r w:rsidR="002D0FBA">
        <w:rPr>
          <w:rFonts w:ascii="Courier New" w:hAnsi="Courier New" w:cs="Courier New"/>
          <w:sz w:val="24"/>
          <w:szCs w:val="24"/>
        </w:rPr>
        <w:t>/L</w:t>
      </w:r>
      <w:r w:rsidR="00815499">
        <w:rPr>
          <w:rFonts w:ascii="Courier New" w:hAnsi="Courier New" w:cs="Courier New"/>
          <w:sz w:val="24"/>
          <w:szCs w:val="24"/>
        </w:rPr>
        <w:t>C</w:t>
      </w:r>
      <w:r w:rsidR="002D0FBA">
        <w:rPr>
          <w:rFonts w:ascii="Courier New" w:hAnsi="Courier New" w:cs="Courier New"/>
          <w:sz w:val="24"/>
          <w:szCs w:val="24"/>
        </w:rPr>
        <w:t>PO, Platoon</w:t>
      </w:r>
      <w:r w:rsidRPr="0097055E">
        <w:rPr>
          <w:rFonts w:ascii="Courier New" w:hAnsi="Courier New" w:cs="Courier New"/>
          <w:sz w:val="24"/>
          <w:szCs w:val="24"/>
        </w:rPr>
        <w:t xml:space="preserve"> Commander, and Unit Advisor. A copy will then be sent to the AMOI and Battalion Operations Officer. Class schedules highlighting time conflicts and a listing of degree requirements highlighting the ab</w:t>
      </w:r>
      <w:r w:rsidR="002D0FBA">
        <w:rPr>
          <w:rFonts w:ascii="Courier New" w:hAnsi="Courier New" w:cs="Courier New"/>
          <w:sz w:val="24"/>
          <w:szCs w:val="24"/>
        </w:rPr>
        <w:t>s</w:t>
      </w:r>
      <w:r w:rsidRPr="0097055E">
        <w:rPr>
          <w:rFonts w:ascii="Courier New" w:hAnsi="Courier New" w:cs="Courier New"/>
          <w:sz w:val="24"/>
          <w:szCs w:val="24"/>
        </w:rPr>
        <w:t>olute need for the waiver shal</w:t>
      </w:r>
      <w:r w:rsidR="002D0FBA">
        <w:rPr>
          <w:rFonts w:ascii="Courier New" w:hAnsi="Courier New" w:cs="Courier New"/>
          <w:sz w:val="24"/>
          <w:szCs w:val="24"/>
        </w:rPr>
        <w:t>l be included with the request.</w:t>
      </w:r>
      <w:r w:rsidRPr="0097055E">
        <w:rPr>
          <w:rFonts w:ascii="Courier New" w:hAnsi="Courier New" w:cs="Courier New"/>
          <w:sz w:val="24"/>
          <w:szCs w:val="24"/>
        </w:rPr>
        <w:t xml:space="preserve"> These items will be submitted the term PRIOR to the term the waiver is needed.</w:t>
      </w:r>
      <w:r w:rsidR="008777F2">
        <w:rPr>
          <w:rFonts w:ascii="Courier New" w:hAnsi="Courier New" w:cs="Courier New"/>
          <w:sz w:val="24"/>
          <w:szCs w:val="24"/>
        </w:rPr>
        <w:t xml:space="preserve"> Work requirements will not be considered in this process. </w:t>
      </w:r>
    </w:p>
    <w:p w14:paraId="1FC0B2FE" w14:textId="77777777" w:rsidR="00C3225B" w:rsidRPr="0097055E" w:rsidRDefault="00C3225B" w:rsidP="007321BC">
      <w:pPr>
        <w:widowControl w:val="0"/>
        <w:autoSpaceDE w:val="0"/>
        <w:rPr>
          <w:rFonts w:ascii="Courier New" w:hAnsi="Courier New" w:cs="Courier New"/>
          <w:sz w:val="24"/>
          <w:szCs w:val="24"/>
        </w:rPr>
      </w:pPr>
    </w:p>
    <w:p w14:paraId="3E9F8D72" w14:textId="2DF31611" w:rsidR="00C3225B" w:rsidRPr="0097055E" w:rsidRDefault="00C3225B" w:rsidP="003C2011">
      <w:pPr>
        <w:widowControl w:val="0"/>
        <w:autoSpaceDE w:val="0"/>
        <w:ind w:firstLine="720"/>
        <w:rPr>
          <w:rFonts w:ascii="Courier New" w:hAnsi="Courier New" w:cs="Courier New"/>
          <w:sz w:val="24"/>
          <w:szCs w:val="24"/>
        </w:rPr>
      </w:pPr>
      <w:r w:rsidRPr="0097055E">
        <w:rPr>
          <w:rFonts w:ascii="Courier New" w:hAnsi="Courier New" w:cs="Courier New"/>
          <w:sz w:val="24"/>
          <w:szCs w:val="24"/>
        </w:rPr>
        <w:t xml:space="preserve">b. </w:t>
      </w:r>
      <w:r w:rsidRPr="00AA6E02">
        <w:rPr>
          <w:rFonts w:ascii="Courier New" w:hAnsi="Courier New" w:cs="Courier New"/>
          <w:sz w:val="24"/>
          <w:szCs w:val="24"/>
        </w:rPr>
        <w:t>Individual Drill Waiver.</w:t>
      </w:r>
      <w:r w:rsidRPr="0097055E">
        <w:rPr>
          <w:rFonts w:ascii="Courier New" w:hAnsi="Courier New" w:cs="Courier New"/>
          <w:sz w:val="24"/>
          <w:szCs w:val="24"/>
        </w:rPr>
        <w:t xml:space="preserve"> These will not be issued except in extraordinary circumstances. Waivers are to be submitted via a request chit to the </w:t>
      </w:r>
      <w:r w:rsidR="002D0FBA">
        <w:rPr>
          <w:rFonts w:ascii="Courier New" w:hAnsi="Courier New" w:cs="Courier New"/>
          <w:sz w:val="24"/>
          <w:szCs w:val="24"/>
        </w:rPr>
        <w:t>Platoon</w:t>
      </w:r>
      <w:r w:rsidRPr="0097055E">
        <w:rPr>
          <w:rFonts w:ascii="Courier New" w:hAnsi="Courier New" w:cs="Courier New"/>
          <w:sz w:val="24"/>
          <w:szCs w:val="24"/>
        </w:rPr>
        <w:t xml:space="preserve"> Commanders via the Platoon </w:t>
      </w:r>
      <w:r w:rsidR="002D0FBA">
        <w:rPr>
          <w:rFonts w:ascii="Courier New" w:hAnsi="Courier New" w:cs="Courier New"/>
          <w:sz w:val="24"/>
          <w:szCs w:val="24"/>
        </w:rPr>
        <w:t>SGT/LPO</w:t>
      </w:r>
      <w:r w:rsidRPr="0097055E">
        <w:rPr>
          <w:rFonts w:ascii="Courier New" w:hAnsi="Courier New" w:cs="Courier New"/>
          <w:sz w:val="24"/>
          <w:szCs w:val="24"/>
        </w:rPr>
        <w:t xml:space="preserve">. </w:t>
      </w:r>
      <w:r w:rsidR="002D0FBA">
        <w:rPr>
          <w:rFonts w:ascii="Courier New" w:hAnsi="Courier New" w:cs="Courier New"/>
          <w:sz w:val="24"/>
          <w:szCs w:val="24"/>
        </w:rPr>
        <w:t>Platoon</w:t>
      </w:r>
      <w:r w:rsidRPr="0097055E">
        <w:rPr>
          <w:rFonts w:ascii="Courier New" w:hAnsi="Courier New" w:cs="Courier New"/>
          <w:sz w:val="24"/>
          <w:szCs w:val="24"/>
        </w:rPr>
        <w:t xml:space="preserve"> Commanders will copy the Unit Advisor, AMOI and Battalion Operations Officer. The submission of the request will occur no later than 96 hours prior to the event, unless there are extenuating circumstances that prohibit timely submission. Once the chit has been submitted, the Midshipman will be informed of the approval/disapproval of the chit within 72 hours.</w:t>
      </w:r>
    </w:p>
    <w:p w14:paraId="0A0230B9" w14:textId="77777777" w:rsidR="00C3225B" w:rsidRPr="0097055E" w:rsidRDefault="00C3225B" w:rsidP="007321BC">
      <w:pPr>
        <w:widowControl w:val="0"/>
        <w:autoSpaceDE w:val="0"/>
        <w:ind w:left="720"/>
        <w:rPr>
          <w:rFonts w:ascii="Courier New" w:hAnsi="Courier New" w:cs="Courier New"/>
          <w:sz w:val="24"/>
          <w:szCs w:val="24"/>
        </w:rPr>
      </w:pPr>
    </w:p>
    <w:p w14:paraId="1113E8AD" w14:textId="2695A15E" w:rsidR="00C3225B" w:rsidRPr="0097055E" w:rsidRDefault="00C3225B" w:rsidP="003C2011">
      <w:pPr>
        <w:widowControl w:val="0"/>
        <w:autoSpaceDE w:val="0"/>
        <w:ind w:firstLine="720"/>
        <w:rPr>
          <w:rFonts w:ascii="Courier New" w:hAnsi="Courier New" w:cs="Courier New"/>
          <w:sz w:val="24"/>
          <w:szCs w:val="24"/>
        </w:rPr>
      </w:pPr>
      <w:r w:rsidRPr="0097055E">
        <w:rPr>
          <w:rFonts w:ascii="Courier New" w:hAnsi="Courier New" w:cs="Courier New"/>
          <w:sz w:val="24"/>
          <w:szCs w:val="24"/>
        </w:rPr>
        <w:t xml:space="preserve">c. </w:t>
      </w:r>
      <w:r w:rsidR="002D0FBA" w:rsidRPr="00AA6E02">
        <w:rPr>
          <w:rFonts w:ascii="Courier New" w:hAnsi="Courier New" w:cs="Courier New"/>
          <w:sz w:val="24"/>
          <w:szCs w:val="24"/>
        </w:rPr>
        <w:t>Unauthorized Absence (UA).</w:t>
      </w:r>
      <w:r w:rsidR="002D0FBA">
        <w:rPr>
          <w:rFonts w:ascii="Courier New" w:hAnsi="Courier New" w:cs="Courier New"/>
          <w:sz w:val="24"/>
          <w:szCs w:val="24"/>
        </w:rPr>
        <w:t xml:space="preserve"> </w:t>
      </w:r>
      <w:r w:rsidRPr="0097055E">
        <w:rPr>
          <w:rFonts w:ascii="Courier New" w:hAnsi="Courier New" w:cs="Courier New"/>
          <w:sz w:val="24"/>
          <w:szCs w:val="24"/>
        </w:rPr>
        <w:t xml:space="preserve">If a waiver is not routed up </w:t>
      </w:r>
      <w:r w:rsidR="00470FCF">
        <w:rPr>
          <w:rFonts w:ascii="Courier New" w:hAnsi="Courier New" w:cs="Courier New"/>
          <w:sz w:val="24"/>
          <w:szCs w:val="24"/>
        </w:rPr>
        <w:t xml:space="preserve">through </w:t>
      </w:r>
      <w:r w:rsidRPr="0097055E">
        <w:rPr>
          <w:rFonts w:ascii="Courier New" w:hAnsi="Courier New" w:cs="Courier New"/>
          <w:sz w:val="24"/>
          <w:szCs w:val="24"/>
        </w:rPr>
        <w:t xml:space="preserve">the Chain of Command and a mandatory event is missed, </w:t>
      </w:r>
      <w:r w:rsidR="002D0FBA">
        <w:rPr>
          <w:rFonts w:ascii="Courier New" w:hAnsi="Courier New" w:cs="Courier New"/>
          <w:sz w:val="24"/>
          <w:szCs w:val="24"/>
        </w:rPr>
        <w:t xml:space="preserve">the MIDN will be considered UA and </w:t>
      </w:r>
      <w:r w:rsidRPr="0097055E">
        <w:rPr>
          <w:rFonts w:ascii="Courier New" w:hAnsi="Courier New" w:cs="Courier New"/>
          <w:sz w:val="24"/>
          <w:szCs w:val="24"/>
        </w:rPr>
        <w:t>corrective action will be taken.  Mandatory events include, but are not limited to, all classes for which a Midshipman is registered, Physical Training (PT), and the Weekly Drill period.</w:t>
      </w:r>
    </w:p>
    <w:p w14:paraId="3017499D" w14:textId="77777777" w:rsidR="00587469" w:rsidRDefault="00587469" w:rsidP="007321BC">
      <w:pPr>
        <w:widowControl w:val="0"/>
        <w:autoSpaceDE w:val="0"/>
        <w:rPr>
          <w:rFonts w:ascii="Courier New" w:hAnsi="Courier New" w:cs="Courier New"/>
          <w:bCs/>
          <w:sz w:val="24"/>
          <w:szCs w:val="24"/>
        </w:rPr>
      </w:pPr>
    </w:p>
    <w:p w14:paraId="65ED33C8" w14:textId="462EFBD2" w:rsidR="00C3225B" w:rsidRPr="0097055E" w:rsidRDefault="00AA6E02" w:rsidP="007321BC">
      <w:pPr>
        <w:widowControl w:val="0"/>
        <w:autoSpaceDE w:val="0"/>
        <w:rPr>
          <w:rFonts w:ascii="Courier New" w:hAnsi="Courier New" w:cs="Courier New"/>
          <w:sz w:val="24"/>
          <w:szCs w:val="24"/>
        </w:rPr>
      </w:pPr>
      <w:r>
        <w:rPr>
          <w:rFonts w:ascii="Courier New" w:hAnsi="Courier New" w:cs="Courier New"/>
          <w:bCs/>
          <w:sz w:val="24"/>
          <w:szCs w:val="24"/>
        </w:rPr>
        <w:t>9</w:t>
      </w:r>
      <w:r w:rsidR="00C3225B" w:rsidRPr="0097055E">
        <w:rPr>
          <w:rFonts w:ascii="Courier New" w:hAnsi="Courier New" w:cs="Courier New"/>
          <w:bCs/>
          <w:sz w:val="24"/>
          <w:szCs w:val="24"/>
        </w:rPr>
        <w:t>.</w:t>
      </w:r>
      <w:r w:rsidR="00C3225B" w:rsidRPr="0097055E">
        <w:rPr>
          <w:rFonts w:ascii="Courier New" w:hAnsi="Courier New" w:cs="Courier New"/>
          <w:b/>
          <w:bCs/>
          <w:sz w:val="24"/>
          <w:szCs w:val="24"/>
        </w:rPr>
        <w:t xml:space="preserve"> </w:t>
      </w:r>
      <w:r w:rsidR="00C3225B" w:rsidRPr="0097055E">
        <w:rPr>
          <w:rFonts w:ascii="Courier New" w:hAnsi="Courier New" w:cs="Courier New"/>
          <w:sz w:val="24"/>
          <w:szCs w:val="24"/>
          <w:u w:val="single"/>
        </w:rPr>
        <w:t>SWIMMING</w:t>
      </w:r>
      <w:r w:rsidR="0062686A" w:rsidRPr="0062686A">
        <w:rPr>
          <w:rFonts w:ascii="Courier New" w:hAnsi="Courier New" w:cs="Courier New"/>
          <w:sz w:val="24"/>
          <w:szCs w:val="24"/>
        </w:rPr>
        <w:t>.</w:t>
      </w:r>
    </w:p>
    <w:p w14:paraId="57E86376" w14:textId="77777777" w:rsidR="00C3225B" w:rsidRPr="0097055E" w:rsidRDefault="00C3225B" w:rsidP="007321BC">
      <w:pPr>
        <w:widowControl w:val="0"/>
        <w:autoSpaceDE w:val="0"/>
        <w:rPr>
          <w:rFonts w:ascii="Courier New" w:hAnsi="Courier New" w:cs="Courier New"/>
          <w:sz w:val="24"/>
          <w:szCs w:val="24"/>
        </w:rPr>
      </w:pPr>
    </w:p>
    <w:p w14:paraId="792CC96C" w14:textId="77777777" w:rsidR="00915AAE" w:rsidRDefault="00C3225B" w:rsidP="00AA6E02">
      <w:pPr>
        <w:widowControl w:val="0"/>
        <w:autoSpaceDE w:val="0"/>
        <w:rPr>
          <w:rFonts w:ascii="Courier New" w:hAnsi="Courier New" w:cs="Courier New"/>
          <w:sz w:val="24"/>
          <w:szCs w:val="24"/>
        </w:rPr>
      </w:pPr>
      <w:r w:rsidRPr="0097055E">
        <w:rPr>
          <w:rFonts w:ascii="Courier New" w:hAnsi="Courier New" w:cs="Courier New"/>
          <w:sz w:val="24"/>
          <w:szCs w:val="24"/>
        </w:rPr>
        <w:t xml:space="preserve">As members of the sea services, Midshipmen are required to meet the swimming standards for accession into the naval service. Therefore, all Midshipmen are required to qualify as third class swimmers by the end of their freshman year or they will be placed on a leave of absence. Midshipmen who fail the swim test </w:t>
      </w:r>
      <w:r w:rsidR="00915AAE">
        <w:rPr>
          <w:rFonts w:ascii="Courier New" w:hAnsi="Courier New" w:cs="Courier New"/>
          <w:sz w:val="24"/>
          <w:szCs w:val="24"/>
        </w:rPr>
        <w:t>at the end of</w:t>
      </w:r>
      <w:r w:rsidRPr="0097055E">
        <w:rPr>
          <w:rFonts w:ascii="Courier New" w:hAnsi="Courier New" w:cs="Courier New"/>
          <w:sz w:val="24"/>
          <w:szCs w:val="24"/>
        </w:rPr>
        <w:t xml:space="preserve"> their 4/C year will be </w:t>
      </w:r>
      <w:r w:rsidR="00915AAE">
        <w:rPr>
          <w:rFonts w:ascii="Courier New" w:hAnsi="Courier New" w:cs="Courier New"/>
          <w:sz w:val="24"/>
          <w:szCs w:val="24"/>
        </w:rPr>
        <w:t>placed on Aptitude Warning</w:t>
      </w:r>
      <w:r w:rsidRPr="0097055E">
        <w:rPr>
          <w:rFonts w:ascii="Courier New" w:hAnsi="Courier New" w:cs="Courier New"/>
          <w:sz w:val="24"/>
          <w:szCs w:val="24"/>
        </w:rPr>
        <w:t xml:space="preserve"> and </w:t>
      </w:r>
      <w:r w:rsidR="00915AAE">
        <w:rPr>
          <w:rFonts w:ascii="Courier New" w:hAnsi="Courier New" w:cs="Courier New"/>
          <w:sz w:val="24"/>
          <w:szCs w:val="24"/>
        </w:rPr>
        <w:t xml:space="preserve">will be </w:t>
      </w:r>
      <w:r w:rsidRPr="0097055E">
        <w:rPr>
          <w:rFonts w:ascii="Courier New" w:hAnsi="Courier New" w:cs="Courier New"/>
          <w:sz w:val="24"/>
          <w:szCs w:val="24"/>
        </w:rPr>
        <w:t xml:space="preserve">required to enroll in a Red Cross-certified swimming course (either through the host university or local YMCA/etc.). Midshipmen who fail to qualify as a third class swimmer at any time after their freshmen year shall be placed </w:t>
      </w:r>
    </w:p>
    <w:p w14:paraId="74324A97" w14:textId="77777777" w:rsidR="00915AAE" w:rsidRDefault="00915AAE" w:rsidP="00AA6E02">
      <w:pPr>
        <w:widowControl w:val="0"/>
        <w:autoSpaceDE w:val="0"/>
        <w:rPr>
          <w:rFonts w:ascii="Courier New" w:hAnsi="Courier New" w:cs="Courier New"/>
          <w:sz w:val="24"/>
          <w:szCs w:val="24"/>
        </w:rPr>
      </w:pPr>
    </w:p>
    <w:p w14:paraId="75DBF5F4" w14:textId="46382D65" w:rsidR="00AA6E02" w:rsidRDefault="00C3225B" w:rsidP="00AA6E02">
      <w:pPr>
        <w:widowControl w:val="0"/>
        <w:autoSpaceDE w:val="0"/>
        <w:rPr>
          <w:rFonts w:ascii="Courier New" w:hAnsi="Courier New" w:cs="Courier New"/>
          <w:sz w:val="24"/>
          <w:szCs w:val="24"/>
        </w:rPr>
      </w:pPr>
      <w:bookmarkStart w:id="0" w:name="_GoBack"/>
      <w:bookmarkEnd w:id="0"/>
      <w:proofErr w:type="gramStart"/>
      <w:r w:rsidRPr="0097055E">
        <w:rPr>
          <w:rFonts w:ascii="Courier New" w:hAnsi="Courier New" w:cs="Courier New"/>
          <w:sz w:val="24"/>
          <w:szCs w:val="24"/>
        </w:rPr>
        <w:t>in</w:t>
      </w:r>
      <w:proofErr w:type="gramEnd"/>
      <w:r w:rsidRPr="0097055E">
        <w:rPr>
          <w:rFonts w:ascii="Courier New" w:hAnsi="Courier New" w:cs="Courier New"/>
          <w:sz w:val="24"/>
          <w:szCs w:val="24"/>
        </w:rPr>
        <w:t xml:space="preserve"> a Leave of Absence status, or recommended for disenrollment as appropriate.</w:t>
      </w:r>
    </w:p>
    <w:p w14:paraId="10455BAB" w14:textId="77777777" w:rsidR="00AA6E02" w:rsidRDefault="00AA6E02" w:rsidP="00AA6E02">
      <w:pPr>
        <w:widowControl w:val="0"/>
        <w:autoSpaceDE w:val="0"/>
        <w:rPr>
          <w:rFonts w:ascii="Courier New" w:hAnsi="Courier New" w:cs="Courier New"/>
          <w:sz w:val="24"/>
          <w:szCs w:val="24"/>
        </w:rPr>
      </w:pPr>
    </w:p>
    <w:p w14:paraId="0976B0AD" w14:textId="213B0D84" w:rsidR="00AA6E02" w:rsidRDefault="003C2011" w:rsidP="003C2011">
      <w:pPr>
        <w:widowControl w:val="0"/>
        <w:autoSpaceDE w:val="0"/>
        <w:ind w:firstLine="720"/>
        <w:rPr>
          <w:rFonts w:ascii="Courier New" w:hAnsi="Courier New" w:cs="Courier New"/>
          <w:sz w:val="24"/>
          <w:szCs w:val="24"/>
        </w:rPr>
      </w:pPr>
      <w:r>
        <w:rPr>
          <w:rFonts w:ascii="Courier New" w:hAnsi="Courier New" w:cs="Courier New"/>
          <w:sz w:val="24"/>
          <w:szCs w:val="24"/>
        </w:rPr>
        <w:t>a</w:t>
      </w:r>
      <w:r w:rsidR="009139CD">
        <w:rPr>
          <w:rFonts w:ascii="Courier New" w:hAnsi="Courier New" w:cs="Courier New"/>
          <w:sz w:val="24"/>
          <w:szCs w:val="24"/>
        </w:rPr>
        <w:t>.</w:t>
      </w:r>
      <w:r w:rsidR="00C3225B" w:rsidRPr="0097055E">
        <w:rPr>
          <w:rFonts w:ascii="Courier New" w:hAnsi="Courier New" w:cs="Courier New"/>
          <w:sz w:val="24"/>
          <w:szCs w:val="24"/>
        </w:rPr>
        <w:t xml:space="preserve"> </w:t>
      </w:r>
      <w:r w:rsidR="00D70CF2" w:rsidRPr="00D70CF2">
        <w:rPr>
          <w:rFonts w:ascii="Courier New" w:hAnsi="Courier New" w:cs="Courier New"/>
          <w:sz w:val="24"/>
          <w:szCs w:val="24"/>
        </w:rPr>
        <w:t>3rd Class Swimmer. A 3rd Class Swimmer is described as a person who can stay afloat and survive without the use of a Personal Floatation Device (PFD) in open water under optimum conditions long enough to be rescued in a man-over-board situation. The 3rd Class Swimmer qualification is the minimum entry-level requirement for all U.S. Navy personnel.</w:t>
      </w:r>
      <w:r w:rsidR="00D70CF2">
        <w:rPr>
          <w:rFonts w:ascii="Courier New" w:hAnsi="Courier New" w:cs="Courier New"/>
          <w:sz w:val="24"/>
          <w:szCs w:val="24"/>
        </w:rPr>
        <w:t xml:space="preserve"> The test requires a student to complete a 50-yard swim using any stroke, a deep water jump, prone float, and trouser and blouse inflation.</w:t>
      </w:r>
    </w:p>
    <w:p w14:paraId="12970B1A" w14:textId="77777777" w:rsidR="00AA6E02" w:rsidRDefault="00AA6E02" w:rsidP="00AA6E02">
      <w:pPr>
        <w:widowControl w:val="0"/>
        <w:autoSpaceDE w:val="0"/>
        <w:rPr>
          <w:rFonts w:ascii="Courier New" w:hAnsi="Courier New" w:cs="Courier New"/>
          <w:sz w:val="24"/>
          <w:szCs w:val="24"/>
        </w:rPr>
      </w:pPr>
    </w:p>
    <w:p w14:paraId="488AB6BC" w14:textId="29EA33C9" w:rsidR="00C3225B" w:rsidRPr="0097055E" w:rsidRDefault="003C2011" w:rsidP="003C2011">
      <w:pPr>
        <w:widowControl w:val="0"/>
        <w:autoSpaceDE w:val="0"/>
        <w:ind w:firstLine="720"/>
        <w:rPr>
          <w:rFonts w:ascii="Courier New" w:hAnsi="Courier New" w:cs="Courier New"/>
          <w:sz w:val="24"/>
          <w:szCs w:val="24"/>
        </w:rPr>
      </w:pPr>
      <w:r>
        <w:rPr>
          <w:rFonts w:ascii="Courier New" w:hAnsi="Courier New" w:cs="Courier New"/>
          <w:sz w:val="24"/>
          <w:szCs w:val="24"/>
        </w:rPr>
        <w:t>b</w:t>
      </w:r>
      <w:r w:rsidR="009139CD">
        <w:rPr>
          <w:rFonts w:ascii="Courier New" w:hAnsi="Courier New" w:cs="Courier New"/>
          <w:sz w:val="24"/>
          <w:szCs w:val="24"/>
        </w:rPr>
        <w:t>.</w:t>
      </w:r>
      <w:r w:rsidR="00C3225B" w:rsidRPr="0097055E">
        <w:rPr>
          <w:rFonts w:ascii="Courier New" w:hAnsi="Courier New" w:cs="Courier New"/>
          <w:sz w:val="24"/>
          <w:szCs w:val="24"/>
        </w:rPr>
        <w:t xml:space="preserve"> </w:t>
      </w:r>
      <w:r w:rsidR="00D70CF2" w:rsidRPr="00D70CF2">
        <w:rPr>
          <w:rFonts w:ascii="Courier New" w:hAnsi="Courier New" w:cs="Courier New"/>
          <w:sz w:val="24"/>
          <w:szCs w:val="24"/>
        </w:rPr>
        <w:t>2nd Class Swimmer. A 2nd Class Swimmer is described as a person who can stay afloat and survive without the use of a PFD indefinitely under optimum conditions. The 2nd Class Swimmer qualification is used as an entry-level requirement for Small Boat Operators, Naval Air Crewman, and Rescue Swimmers.</w:t>
      </w:r>
      <w:r w:rsidR="00D70CF2">
        <w:rPr>
          <w:rFonts w:ascii="Courier New" w:hAnsi="Courier New" w:cs="Courier New"/>
          <w:sz w:val="24"/>
          <w:szCs w:val="24"/>
        </w:rPr>
        <w:t xml:space="preserve"> The test requires a student to complete a deep water jump, 100-yard swim using the </w:t>
      </w:r>
      <w:proofErr w:type="spellStart"/>
      <w:r w:rsidR="00D70CF2">
        <w:rPr>
          <w:rFonts w:ascii="Courier New" w:hAnsi="Courier New" w:cs="Courier New"/>
          <w:sz w:val="24"/>
          <w:szCs w:val="24"/>
        </w:rPr>
        <w:t>crawlstroke</w:t>
      </w:r>
      <w:proofErr w:type="spellEnd"/>
      <w:r w:rsidR="00D70CF2">
        <w:rPr>
          <w:rFonts w:ascii="Courier New" w:hAnsi="Courier New" w:cs="Courier New"/>
          <w:sz w:val="24"/>
          <w:szCs w:val="24"/>
        </w:rPr>
        <w:t xml:space="preserve">, breaststroke, elementary backstroke, and sidestroke (25 yards each), prone float, back float, and trouser and blouse inflation.  </w:t>
      </w:r>
    </w:p>
    <w:p w14:paraId="4C506576" w14:textId="77777777" w:rsidR="009139CD" w:rsidRDefault="009139CD" w:rsidP="009139CD">
      <w:pPr>
        <w:widowControl w:val="0"/>
        <w:autoSpaceDE w:val="0"/>
        <w:rPr>
          <w:rFonts w:ascii="Courier New" w:hAnsi="Courier New" w:cs="Courier New"/>
          <w:sz w:val="24"/>
          <w:szCs w:val="24"/>
        </w:rPr>
      </w:pPr>
    </w:p>
    <w:p w14:paraId="20F1A604" w14:textId="72FAA2D7" w:rsidR="00D70CF2" w:rsidRDefault="003C2011" w:rsidP="003C2011">
      <w:pPr>
        <w:widowControl w:val="0"/>
        <w:autoSpaceDE w:val="0"/>
        <w:ind w:firstLine="720"/>
        <w:rPr>
          <w:rFonts w:ascii="Courier New" w:hAnsi="Courier New" w:cs="Courier New"/>
          <w:bCs/>
          <w:sz w:val="24"/>
          <w:szCs w:val="24"/>
        </w:rPr>
      </w:pPr>
      <w:r>
        <w:rPr>
          <w:rFonts w:ascii="Courier New" w:hAnsi="Courier New" w:cs="Courier New"/>
          <w:sz w:val="24"/>
          <w:szCs w:val="24"/>
        </w:rPr>
        <w:t>c</w:t>
      </w:r>
      <w:r w:rsidR="00C3225B" w:rsidRPr="0097055E">
        <w:rPr>
          <w:rFonts w:ascii="Courier New" w:hAnsi="Courier New" w:cs="Courier New"/>
          <w:sz w:val="24"/>
          <w:szCs w:val="24"/>
        </w:rPr>
        <w:t>. Administration. The swimming test will be administered two times throughout the academic year. The first time, held early in September, is mandat</w:t>
      </w:r>
      <w:r w:rsidR="00E9539D">
        <w:rPr>
          <w:rFonts w:ascii="Courier New" w:hAnsi="Courier New" w:cs="Courier New"/>
          <w:sz w:val="24"/>
          <w:szCs w:val="24"/>
        </w:rPr>
        <w:t>ory for all incoming midshipmen</w:t>
      </w:r>
      <w:r w:rsidR="00C3225B" w:rsidRPr="0097055E">
        <w:rPr>
          <w:rFonts w:ascii="Courier New" w:hAnsi="Courier New" w:cs="Courier New"/>
          <w:sz w:val="24"/>
          <w:szCs w:val="24"/>
        </w:rPr>
        <w:t xml:space="preserve">. The test </w:t>
      </w:r>
      <w:r w:rsidR="00E9539D">
        <w:rPr>
          <w:rFonts w:ascii="Courier New" w:hAnsi="Courier New" w:cs="Courier New"/>
          <w:sz w:val="24"/>
          <w:szCs w:val="24"/>
        </w:rPr>
        <w:t>will also be given during the winter term and is required for all midshipmen who have not received a 3</w:t>
      </w:r>
      <w:r w:rsidR="00E9539D" w:rsidRPr="00E9539D">
        <w:rPr>
          <w:rFonts w:ascii="Courier New" w:hAnsi="Courier New" w:cs="Courier New"/>
          <w:sz w:val="24"/>
          <w:szCs w:val="24"/>
          <w:vertAlign w:val="superscript"/>
        </w:rPr>
        <w:t>rd</w:t>
      </w:r>
      <w:r w:rsidR="00E9539D">
        <w:rPr>
          <w:rFonts w:ascii="Courier New" w:hAnsi="Courier New" w:cs="Courier New"/>
          <w:sz w:val="24"/>
          <w:szCs w:val="24"/>
        </w:rPr>
        <w:t xml:space="preserve"> class qualification or higher within the past year. </w:t>
      </w:r>
      <w:r w:rsidR="00C3225B" w:rsidRPr="0097055E">
        <w:rPr>
          <w:rFonts w:ascii="Courier New" w:hAnsi="Courier New" w:cs="Courier New"/>
          <w:sz w:val="24"/>
          <w:szCs w:val="24"/>
        </w:rPr>
        <w:t>Th</w:t>
      </w:r>
      <w:r w:rsidR="00E9539D">
        <w:rPr>
          <w:rFonts w:ascii="Courier New" w:hAnsi="Courier New" w:cs="Courier New"/>
          <w:sz w:val="24"/>
          <w:szCs w:val="24"/>
        </w:rPr>
        <w:t xml:space="preserve">e test will be taken </w:t>
      </w:r>
      <w:r w:rsidR="00F02A99">
        <w:rPr>
          <w:rFonts w:ascii="Courier New" w:hAnsi="Courier New" w:cs="Courier New"/>
          <w:sz w:val="24"/>
          <w:szCs w:val="24"/>
        </w:rPr>
        <w:t xml:space="preserve">annually </w:t>
      </w:r>
      <w:r w:rsidR="00E9539D">
        <w:rPr>
          <w:rFonts w:ascii="Courier New" w:hAnsi="Courier New" w:cs="Courier New"/>
          <w:sz w:val="24"/>
          <w:szCs w:val="24"/>
        </w:rPr>
        <w:t>until a midshipman is second</w:t>
      </w:r>
      <w:r w:rsidR="00C3225B" w:rsidRPr="0097055E">
        <w:rPr>
          <w:rFonts w:ascii="Courier New" w:hAnsi="Courier New" w:cs="Courier New"/>
          <w:sz w:val="24"/>
          <w:szCs w:val="24"/>
        </w:rPr>
        <w:t xml:space="preserve"> class swim qualified.</w:t>
      </w:r>
    </w:p>
    <w:p w14:paraId="717AAB30" w14:textId="77777777" w:rsidR="00D70CF2" w:rsidRDefault="00D70CF2" w:rsidP="007321BC">
      <w:pPr>
        <w:widowControl w:val="0"/>
        <w:autoSpaceDE w:val="0"/>
        <w:rPr>
          <w:rFonts w:ascii="Courier New" w:hAnsi="Courier New" w:cs="Courier New"/>
          <w:bCs/>
          <w:sz w:val="24"/>
          <w:szCs w:val="24"/>
        </w:rPr>
      </w:pPr>
    </w:p>
    <w:p w14:paraId="5F27984E" w14:textId="1BEFC360" w:rsidR="00C3225B" w:rsidRPr="0097055E" w:rsidRDefault="00C3225B" w:rsidP="007321BC">
      <w:pPr>
        <w:widowControl w:val="0"/>
        <w:autoSpaceDE w:val="0"/>
        <w:rPr>
          <w:rFonts w:ascii="Courier New" w:hAnsi="Courier New" w:cs="Courier New"/>
          <w:sz w:val="24"/>
          <w:szCs w:val="24"/>
          <w:u w:val="single"/>
        </w:rPr>
      </w:pPr>
      <w:r w:rsidRPr="0097055E">
        <w:rPr>
          <w:rFonts w:ascii="Courier New" w:hAnsi="Courier New" w:cs="Courier New"/>
          <w:bCs/>
          <w:sz w:val="24"/>
          <w:szCs w:val="24"/>
        </w:rPr>
        <w:t>8.</w:t>
      </w:r>
      <w:r w:rsidRPr="0097055E">
        <w:rPr>
          <w:rFonts w:ascii="Courier New" w:hAnsi="Courier New" w:cs="Courier New"/>
          <w:b/>
          <w:bCs/>
          <w:sz w:val="24"/>
          <w:szCs w:val="24"/>
        </w:rPr>
        <w:t xml:space="preserve"> </w:t>
      </w:r>
      <w:r w:rsidRPr="0097055E">
        <w:rPr>
          <w:rFonts w:ascii="Courier New" w:hAnsi="Courier New" w:cs="Courier New"/>
          <w:sz w:val="24"/>
          <w:szCs w:val="24"/>
          <w:u w:val="single"/>
        </w:rPr>
        <w:t>MIDSHIPMEN AWARDS</w:t>
      </w:r>
      <w:r w:rsidR="00566214">
        <w:rPr>
          <w:rFonts w:ascii="Courier New" w:hAnsi="Courier New" w:cs="Courier New"/>
          <w:sz w:val="24"/>
          <w:szCs w:val="24"/>
        </w:rPr>
        <w:t xml:space="preserve">   </w:t>
      </w:r>
    </w:p>
    <w:p w14:paraId="0D0AD2D0" w14:textId="77777777" w:rsidR="00C3225B" w:rsidRPr="0097055E" w:rsidRDefault="00C3225B" w:rsidP="007321BC">
      <w:pPr>
        <w:widowControl w:val="0"/>
        <w:autoSpaceDE w:val="0"/>
        <w:rPr>
          <w:rFonts w:ascii="Courier New" w:hAnsi="Courier New" w:cs="Courier New"/>
          <w:sz w:val="24"/>
          <w:szCs w:val="24"/>
          <w:u w:val="single"/>
        </w:rPr>
      </w:pPr>
    </w:p>
    <w:p w14:paraId="73462D4E" w14:textId="77777777" w:rsidR="00C3225B" w:rsidRPr="0097055E" w:rsidRDefault="00C3225B" w:rsidP="007321BC">
      <w:pPr>
        <w:widowControl w:val="0"/>
        <w:autoSpaceDE w:val="0"/>
        <w:rPr>
          <w:rFonts w:ascii="Courier New" w:hAnsi="Courier New" w:cs="Courier New"/>
          <w:sz w:val="24"/>
          <w:szCs w:val="24"/>
        </w:rPr>
      </w:pPr>
      <w:r w:rsidRPr="0097055E">
        <w:rPr>
          <w:rFonts w:ascii="Courier New" w:hAnsi="Courier New" w:cs="Courier New"/>
          <w:sz w:val="24"/>
          <w:szCs w:val="24"/>
          <w:u w:val="single"/>
        </w:rPr>
        <w:t>PRECEDENCE</w:t>
      </w:r>
      <w:r w:rsidRPr="0097055E">
        <w:rPr>
          <w:rFonts w:ascii="Courier New" w:hAnsi="Courier New" w:cs="Courier New"/>
          <w:sz w:val="24"/>
          <w:szCs w:val="24"/>
        </w:rPr>
        <w:t xml:space="preserve"> </w:t>
      </w:r>
      <w:r w:rsidRPr="0097055E">
        <w:rPr>
          <w:rFonts w:ascii="Courier New" w:hAnsi="Courier New" w:cs="Courier New"/>
          <w:sz w:val="24"/>
          <w:szCs w:val="24"/>
        </w:rPr>
        <w:tab/>
      </w:r>
      <w:r w:rsidRPr="0097055E">
        <w:rPr>
          <w:rFonts w:ascii="Courier New" w:hAnsi="Courier New" w:cs="Courier New"/>
          <w:sz w:val="24"/>
          <w:szCs w:val="24"/>
        </w:rPr>
        <w:tab/>
      </w:r>
      <w:r w:rsidRPr="0097055E">
        <w:rPr>
          <w:rFonts w:ascii="Courier New" w:hAnsi="Courier New" w:cs="Courier New"/>
          <w:sz w:val="24"/>
          <w:szCs w:val="24"/>
        </w:rPr>
        <w:tab/>
      </w:r>
      <w:r w:rsidRPr="0097055E">
        <w:rPr>
          <w:rFonts w:ascii="Courier New" w:hAnsi="Courier New" w:cs="Courier New"/>
          <w:sz w:val="24"/>
          <w:szCs w:val="24"/>
          <w:u w:val="single"/>
        </w:rPr>
        <w:t>NATIONAL AWARDS DEVICE</w:t>
      </w:r>
    </w:p>
    <w:p w14:paraId="66450EEE" w14:textId="77777777" w:rsidR="00C3225B" w:rsidRPr="0097055E" w:rsidRDefault="00C3225B" w:rsidP="007321BC">
      <w:pPr>
        <w:widowControl w:val="0"/>
        <w:autoSpaceDE w:val="0"/>
        <w:rPr>
          <w:rFonts w:ascii="Courier New" w:hAnsi="Courier New" w:cs="Courier New"/>
          <w:sz w:val="24"/>
          <w:szCs w:val="24"/>
        </w:rPr>
      </w:pPr>
    </w:p>
    <w:p w14:paraId="025ABB92" w14:textId="01EC2F64"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 </w:t>
      </w:r>
      <w:r w:rsidR="00C3225B" w:rsidRPr="0097055E">
        <w:rPr>
          <w:rFonts w:ascii="Courier New" w:hAnsi="Courier New" w:cs="Courier New"/>
          <w:sz w:val="24"/>
          <w:szCs w:val="24"/>
        </w:rPr>
        <w:t>Society of American Military Engineers Medal/Ribbon</w:t>
      </w:r>
    </w:p>
    <w:p w14:paraId="6DDA9439" w14:textId="53C82AB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 </w:t>
      </w:r>
      <w:r w:rsidR="00C3225B" w:rsidRPr="0097055E">
        <w:rPr>
          <w:rFonts w:ascii="Courier New" w:hAnsi="Courier New" w:cs="Courier New"/>
          <w:sz w:val="24"/>
          <w:szCs w:val="24"/>
        </w:rPr>
        <w:t>American Defense Preparedness Association Medal/Ribbon</w:t>
      </w:r>
    </w:p>
    <w:p w14:paraId="757533C9" w14:textId="2481C8EC"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3 </w:t>
      </w:r>
      <w:r w:rsidR="00C3225B" w:rsidRPr="0097055E">
        <w:rPr>
          <w:rFonts w:ascii="Courier New" w:hAnsi="Courier New" w:cs="Courier New"/>
          <w:sz w:val="24"/>
          <w:szCs w:val="24"/>
        </w:rPr>
        <w:t>American Legion Award Medal/Ribbon</w:t>
      </w:r>
    </w:p>
    <w:p w14:paraId="2C509823" w14:textId="2F23C44D"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4 </w:t>
      </w:r>
      <w:r w:rsidR="00C3225B" w:rsidRPr="0097055E">
        <w:rPr>
          <w:rFonts w:ascii="Courier New" w:hAnsi="Courier New" w:cs="Courier New"/>
          <w:sz w:val="24"/>
          <w:szCs w:val="24"/>
        </w:rPr>
        <w:t>Daughters of the American Revolution Medal/Ribbon</w:t>
      </w:r>
    </w:p>
    <w:p w14:paraId="2AE942C5" w14:textId="1387070B"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5 </w:t>
      </w:r>
      <w:r w:rsidR="00C3225B" w:rsidRPr="0097055E">
        <w:rPr>
          <w:rFonts w:ascii="Courier New" w:hAnsi="Courier New" w:cs="Courier New"/>
          <w:sz w:val="24"/>
          <w:szCs w:val="24"/>
        </w:rPr>
        <w:t>Legion of Valor of the United States Medal/Ribbon</w:t>
      </w:r>
    </w:p>
    <w:p w14:paraId="51B3410E" w14:textId="5563EC00"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6 </w:t>
      </w:r>
      <w:r w:rsidR="00C3225B" w:rsidRPr="0097055E">
        <w:rPr>
          <w:rFonts w:ascii="Courier New" w:hAnsi="Courier New" w:cs="Courier New"/>
          <w:sz w:val="24"/>
          <w:szCs w:val="24"/>
        </w:rPr>
        <w:t>Military Order of the World Wars Medal/Ribbon</w:t>
      </w:r>
    </w:p>
    <w:p w14:paraId="64D3867B" w14:textId="4650CC9D"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7 </w:t>
      </w:r>
      <w:r w:rsidR="00C3225B" w:rsidRPr="0097055E">
        <w:rPr>
          <w:rFonts w:ascii="Courier New" w:hAnsi="Courier New" w:cs="Courier New"/>
          <w:sz w:val="24"/>
          <w:szCs w:val="24"/>
        </w:rPr>
        <w:t>Sons of the American Revolution Medal/Ribbon</w:t>
      </w:r>
    </w:p>
    <w:p w14:paraId="21DB1911" w14:textId="641CBC1B"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8 </w:t>
      </w:r>
      <w:r w:rsidR="00C3225B" w:rsidRPr="0097055E">
        <w:rPr>
          <w:rFonts w:ascii="Courier New" w:hAnsi="Courier New" w:cs="Courier New"/>
          <w:sz w:val="24"/>
          <w:szCs w:val="24"/>
        </w:rPr>
        <w:t>Daughters of Founders and Patriots Medal/Ribbon</w:t>
      </w:r>
    </w:p>
    <w:p w14:paraId="6D5D68BB" w14:textId="4E28334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9 </w:t>
      </w:r>
      <w:r w:rsidR="00C3225B" w:rsidRPr="0097055E">
        <w:rPr>
          <w:rFonts w:ascii="Courier New" w:hAnsi="Courier New" w:cs="Courier New"/>
          <w:sz w:val="24"/>
          <w:szCs w:val="24"/>
        </w:rPr>
        <w:t>General Society of the War of 1812 Medal/Ribbon</w:t>
      </w:r>
    </w:p>
    <w:p w14:paraId="3387B9AE" w14:textId="1C6ECA03"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10 </w:t>
      </w:r>
      <w:r w:rsidR="00C3225B" w:rsidRPr="0097055E">
        <w:rPr>
          <w:rFonts w:ascii="Courier New" w:hAnsi="Courier New" w:cs="Courier New"/>
          <w:sz w:val="24"/>
          <w:szCs w:val="24"/>
        </w:rPr>
        <w:t>National Sojourners Award for Americanism Medal/Ribbon</w:t>
      </w:r>
    </w:p>
    <w:p w14:paraId="78EB29D7" w14:textId="19CCC386"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11 </w:t>
      </w:r>
      <w:r w:rsidR="00C3225B" w:rsidRPr="0097055E">
        <w:rPr>
          <w:rFonts w:ascii="Courier New" w:hAnsi="Courier New" w:cs="Courier New"/>
          <w:sz w:val="24"/>
          <w:szCs w:val="24"/>
        </w:rPr>
        <w:t>Reserve Officers Association Award Medal/Ribbon</w:t>
      </w:r>
    </w:p>
    <w:p w14:paraId="70B110F1" w14:textId="36E6604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12 </w:t>
      </w:r>
      <w:r w:rsidR="00C3225B" w:rsidRPr="0097055E">
        <w:rPr>
          <w:rFonts w:ascii="Courier New" w:hAnsi="Courier New" w:cs="Courier New"/>
          <w:sz w:val="24"/>
          <w:szCs w:val="24"/>
        </w:rPr>
        <w:t>Veterans of Foreign Wars Award Medal/Ribbon</w:t>
      </w:r>
    </w:p>
    <w:p w14:paraId="53E3E6DC" w14:textId="77777777" w:rsidR="00C3225B" w:rsidRPr="0097055E" w:rsidRDefault="00C3225B" w:rsidP="007321BC">
      <w:pPr>
        <w:widowControl w:val="0"/>
        <w:autoSpaceDE w:val="0"/>
        <w:ind w:left="450"/>
        <w:rPr>
          <w:rFonts w:ascii="Courier New" w:hAnsi="Courier New" w:cs="Courier New"/>
          <w:sz w:val="24"/>
          <w:szCs w:val="24"/>
        </w:rPr>
      </w:pPr>
    </w:p>
    <w:p w14:paraId="1C37176A" w14:textId="77777777" w:rsidR="003C2011" w:rsidRDefault="00C3225B" w:rsidP="007321BC">
      <w:pPr>
        <w:widowControl w:val="0"/>
        <w:autoSpaceDE w:val="0"/>
        <w:ind w:left="2880"/>
        <w:rPr>
          <w:rFonts w:ascii="Courier New" w:hAnsi="Courier New" w:cs="Courier New"/>
          <w:sz w:val="24"/>
          <w:szCs w:val="24"/>
        </w:rPr>
      </w:pPr>
      <w:r w:rsidRPr="0097055E">
        <w:rPr>
          <w:rFonts w:ascii="Courier New" w:hAnsi="Courier New" w:cs="Courier New"/>
          <w:sz w:val="24"/>
          <w:szCs w:val="24"/>
        </w:rPr>
        <w:t xml:space="preserve">    </w:t>
      </w:r>
    </w:p>
    <w:p w14:paraId="2E64CB6E" w14:textId="77777777" w:rsidR="003C2011" w:rsidRDefault="003C2011" w:rsidP="007321BC">
      <w:pPr>
        <w:widowControl w:val="0"/>
        <w:autoSpaceDE w:val="0"/>
        <w:ind w:left="2880"/>
        <w:rPr>
          <w:rFonts w:ascii="Courier New" w:hAnsi="Courier New" w:cs="Courier New"/>
          <w:sz w:val="24"/>
          <w:szCs w:val="24"/>
        </w:rPr>
      </w:pPr>
    </w:p>
    <w:p w14:paraId="462492CB" w14:textId="77777777" w:rsidR="003C2011" w:rsidRDefault="003C2011" w:rsidP="00F02A99">
      <w:pPr>
        <w:widowControl w:val="0"/>
        <w:autoSpaceDE w:val="0"/>
        <w:rPr>
          <w:rFonts w:ascii="Courier New" w:hAnsi="Courier New" w:cs="Courier New"/>
          <w:sz w:val="24"/>
          <w:szCs w:val="24"/>
        </w:rPr>
      </w:pPr>
    </w:p>
    <w:p w14:paraId="691C62C1" w14:textId="0889ED64" w:rsidR="00C3225B" w:rsidRPr="0097055E" w:rsidRDefault="00C3225B" w:rsidP="003C2011">
      <w:pPr>
        <w:widowControl w:val="0"/>
        <w:autoSpaceDE w:val="0"/>
        <w:jc w:val="center"/>
        <w:rPr>
          <w:rFonts w:ascii="Courier New" w:hAnsi="Courier New" w:cs="Courier New"/>
          <w:sz w:val="24"/>
          <w:szCs w:val="24"/>
          <w:u w:val="single"/>
        </w:rPr>
      </w:pPr>
      <w:r w:rsidRPr="0097055E">
        <w:rPr>
          <w:rFonts w:ascii="Courier New" w:hAnsi="Courier New" w:cs="Courier New"/>
          <w:sz w:val="24"/>
          <w:szCs w:val="24"/>
          <w:u w:val="single"/>
        </w:rPr>
        <w:t>NROTC AWARDS</w:t>
      </w:r>
    </w:p>
    <w:p w14:paraId="01058858" w14:textId="77777777" w:rsidR="00C3225B" w:rsidRPr="0097055E" w:rsidRDefault="00C3225B" w:rsidP="007321BC">
      <w:pPr>
        <w:widowControl w:val="0"/>
        <w:autoSpaceDE w:val="0"/>
        <w:ind w:left="2880"/>
        <w:rPr>
          <w:rFonts w:ascii="Courier New" w:hAnsi="Courier New" w:cs="Courier New"/>
          <w:sz w:val="24"/>
          <w:szCs w:val="24"/>
          <w:u w:val="single"/>
        </w:rPr>
      </w:pPr>
    </w:p>
    <w:p w14:paraId="4C4C3F9B" w14:textId="5D654C4D"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13 </w:t>
      </w:r>
      <w:r w:rsidR="00C3225B" w:rsidRPr="0097055E">
        <w:rPr>
          <w:rFonts w:ascii="Courier New" w:hAnsi="Courier New" w:cs="Courier New"/>
          <w:sz w:val="24"/>
          <w:szCs w:val="24"/>
        </w:rPr>
        <w:t xml:space="preserve">All </w:t>
      </w:r>
      <w:proofErr w:type="gramStart"/>
      <w:r w:rsidR="00C3225B" w:rsidRPr="0097055E">
        <w:rPr>
          <w:rFonts w:ascii="Courier New" w:hAnsi="Courier New" w:cs="Courier New"/>
          <w:sz w:val="24"/>
          <w:szCs w:val="24"/>
        </w:rPr>
        <w:t>Around</w:t>
      </w:r>
      <w:proofErr w:type="gramEnd"/>
      <w:r w:rsidR="00C3225B" w:rsidRPr="0097055E">
        <w:rPr>
          <w:rFonts w:ascii="Courier New" w:hAnsi="Courier New" w:cs="Courier New"/>
          <w:sz w:val="24"/>
          <w:szCs w:val="24"/>
        </w:rPr>
        <w:t xml:space="preserve"> Performance Ribbon</w:t>
      </w:r>
    </w:p>
    <w:p w14:paraId="2430FA86" w14:textId="3C3D4618"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14 </w:t>
      </w:r>
      <w:r w:rsidR="00C3225B" w:rsidRPr="0097055E">
        <w:rPr>
          <w:rFonts w:ascii="Courier New" w:hAnsi="Courier New" w:cs="Courier New"/>
          <w:sz w:val="24"/>
          <w:szCs w:val="24"/>
        </w:rPr>
        <w:t>Academic Excellence (for 3.75-4.00 GPA) Ribbon</w:t>
      </w:r>
    </w:p>
    <w:p w14:paraId="0607A420" w14:textId="0559A0D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15 </w:t>
      </w:r>
      <w:r w:rsidR="00C3225B" w:rsidRPr="0097055E">
        <w:rPr>
          <w:rFonts w:ascii="Courier New" w:hAnsi="Courier New" w:cs="Courier New"/>
          <w:sz w:val="24"/>
          <w:szCs w:val="24"/>
        </w:rPr>
        <w:t>Academic Achievement (for 3.50-3.74 GPA) Ribbon</w:t>
      </w:r>
    </w:p>
    <w:p w14:paraId="6E301100" w14:textId="083981B0"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16 </w:t>
      </w:r>
      <w:r w:rsidR="00C3225B" w:rsidRPr="0097055E">
        <w:rPr>
          <w:rFonts w:ascii="Courier New" w:hAnsi="Courier New" w:cs="Courier New"/>
          <w:sz w:val="24"/>
          <w:szCs w:val="24"/>
        </w:rPr>
        <w:t>Commendation Award Ribbon</w:t>
      </w:r>
    </w:p>
    <w:p w14:paraId="450921BD" w14:textId="6FD49791"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17 </w:t>
      </w:r>
      <w:r w:rsidR="00C3225B" w:rsidRPr="0097055E">
        <w:rPr>
          <w:rFonts w:ascii="Courier New" w:hAnsi="Courier New" w:cs="Courier New"/>
          <w:sz w:val="24"/>
          <w:szCs w:val="24"/>
        </w:rPr>
        <w:t>Leadership Award Ribbon</w:t>
      </w:r>
    </w:p>
    <w:p w14:paraId="0A602981" w14:textId="4304CF44"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18 </w:t>
      </w:r>
      <w:r w:rsidR="00C3225B" w:rsidRPr="0097055E">
        <w:rPr>
          <w:rFonts w:ascii="Courier New" w:hAnsi="Courier New" w:cs="Courier New"/>
          <w:sz w:val="24"/>
          <w:szCs w:val="24"/>
        </w:rPr>
        <w:t>Community Service Ribbon</w:t>
      </w:r>
    </w:p>
    <w:p w14:paraId="2624E52C" w14:textId="2FE5718C" w:rsidR="00C3225B" w:rsidRPr="0097055E" w:rsidRDefault="009139CD" w:rsidP="007321BC">
      <w:pPr>
        <w:widowControl w:val="0"/>
        <w:autoSpaceDE w:val="0"/>
        <w:ind w:left="450"/>
        <w:rPr>
          <w:rFonts w:ascii="Courier New" w:hAnsi="Courier New" w:cs="Courier New"/>
          <w:sz w:val="24"/>
          <w:szCs w:val="24"/>
        </w:rPr>
      </w:pPr>
      <w:proofErr w:type="gramStart"/>
      <w:r>
        <w:rPr>
          <w:rFonts w:ascii="Courier New" w:hAnsi="Courier New" w:cs="Courier New"/>
          <w:sz w:val="24"/>
          <w:szCs w:val="24"/>
        </w:rPr>
        <w:t xml:space="preserve">19 </w:t>
      </w:r>
      <w:r w:rsidR="00C3225B" w:rsidRPr="0097055E">
        <w:rPr>
          <w:rFonts w:ascii="Courier New" w:hAnsi="Courier New" w:cs="Courier New"/>
          <w:sz w:val="24"/>
          <w:szCs w:val="24"/>
        </w:rPr>
        <w:t>Physical Fitness (Outstanding) Ribbon</w:t>
      </w:r>
      <w:proofErr w:type="gramEnd"/>
    </w:p>
    <w:p w14:paraId="7078A25F" w14:textId="1C117CE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20 </w:t>
      </w:r>
      <w:r w:rsidR="00C3225B" w:rsidRPr="0097055E">
        <w:rPr>
          <w:rFonts w:ascii="Courier New" w:hAnsi="Courier New" w:cs="Courier New"/>
          <w:sz w:val="24"/>
          <w:szCs w:val="24"/>
        </w:rPr>
        <w:t>Drill Team Ribbon</w:t>
      </w:r>
    </w:p>
    <w:p w14:paraId="5EFA0B19" w14:textId="5E92FEB5"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21 </w:t>
      </w:r>
      <w:r w:rsidR="00C3225B" w:rsidRPr="0097055E">
        <w:rPr>
          <w:rFonts w:ascii="Courier New" w:hAnsi="Courier New" w:cs="Courier New"/>
          <w:sz w:val="24"/>
          <w:szCs w:val="24"/>
        </w:rPr>
        <w:t>Color Guard Ribbon</w:t>
      </w:r>
    </w:p>
    <w:p w14:paraId="3988B033" w14:textId="7AF1A88D"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22 </w:t>
      </w:r>
      <w:r w:rsidR="00C3225B" w:rsidRPr="0097055E">
        <w:rPr>
          <w:rFonts w:ascii="Courier New" w:hAnsi="Courier New" w:cs="Courier New"/>
          <w:sz w:val="24"/>
          <w:szCs w:val="24"/>
        </w:rPr>
        <w:t>Intramurals Ribbon</w:t>
      </w:r>
    </w:p>
    <w:p w14:paraId="4BDC6081" w14:textId="423DC00A"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23 </w:t>
      </w:r>
      <w:r w:rsidR="00C3225B" w:rsidRPr="0097055E">
        <w:rPr>
          <w:rFonts w:ascii="Courier New" w:hAnsi="Courier New" w:cs="Courier New"/>
          <w:sz w:val="24"/>
          <w:szCs w:val="24"/>
        </w:rPr>
        <w:t>Rifle/Pistol Team Ribbon</w:t>
      </w:r>
    </w:p>
    <w:p w14:paraId="606F15BE" w14:textId="25527632"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24 </w:t>
      </w:r>
      <w:r w:rsidR="00C3225B" w:rsidRPr="0097055E">
        <w:rPr>
          <w:rFonts w:ascii="Courier New" w:hAnsi="Courier New" w:cs="Courier New"/>
          <w:sz w:val="24"/>
          <w:szCs w:val="24"/>
        </w:rPr>
        <w:t>Sailing Award Ribbon</w:t>
      </w:r>
    </w:p>
    <w:p w14:paraId="20A214E8" w14:textId="66E925C4"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25 </w:t>
      </w:r>
      <w:r w:rsidR="00C3225B" w:rsidRPr="0097055E">
        <w:rPr>
          <w:rFonts w:ascii="Courier New" w:hAnsi="Courier New" w:cs="Courier New"/>
          <w:sz w:val="24"/>
          <w:szCs w:val="24"/>
        </w:rPr>
        <w:t>Recruiting Ribbon</w:t>
      </w:r>
    </w:p>
    <w:p w14:paraId="0508DDEE" w14:textId="42F2EC52"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26 </w:t>
      </w:r>
      <w:r w:rsidR="00C3225B" w:rsidRPr="0097055E">
        <w:rPr>
          <w:rFonts w:ascii="Courier New" w:hAnsi="Courier New" w:cs="Courier New"/>
          <w:sz w:val="24"/>
          <w:szCs w:val="24"/>
        </w:rPr>
        <w:t>Platoon Comp Ribbon</w:t>
      </w:r>
    </w:p>
    <w:p w14:paraId="4036982D" w14:textId="3D285FA5"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27 </w:t>
      </w:r>
      <w:r w:rsidR="00C3225B" w:rsidRPr="0097055E">
        <w:rPr>
          <w:rFonts w:ascii="Courier New" w:hAnsi="Courier New" w:cs="Courier New"/>
          <w:sz w:val="24"/>
          <w:szCs w:val="24"/>
        </w:rPr>
        <w:t>Cruise Ribbon</w:t>
      </w:r>
    </w:p>
    <w:p w14:paraId="0978D057" w14:textId="77777777" w:rsidR="00C3225B" w:rsidRPr="0097055E" w:rsidRDefault="00C3225B" w:rsidP="007321BC">
      <w:pPr>
        <w:widowControl w:val="0"/>
        <w:autoSpaceDE w:val="0"/>
        <w:ind w:left="450"/>
        <w:rPr>
          <w:rFonts w:ascii="Courier New" w:hAnsi="Courier New" w:cs="Courier New"/>
          <w:sz w:val="24"/>
          <w:szCs w:val="24"/>
        </w:rPr>
      </w:pPr>
    </w:p>
    <w:p w14:paraId="7ADD52D9" w14:textId="77777777" w:rsidR="00C3225B" w:rsidRPr="0097055E" w:rsidRDefault="00C3225B" w:rsidP="007321BC">
      <w:pPr>
        <w:widowControl w:val="0"/>
        <w:autoSpaceDE w:val="0"/>
        <w:ind w:left="1890" w:firstLine="270"/>
        <w:rPr>
          <w:rFonts w:ascii="Courier New" w:hAnsi="Courier New" w:cs="Courier New"/>
          <w:sz w:val="24"/>
          <w:szCs w:val="24"/>
        </w:rPr>
      </w:pPr>
      <w:r w:rsidRPr="0097055E">
        <w:rPr>
          <w:rFonts w:ascii="Courier New" w:hAnsi="Courier New" w:cs="Courier New"/>
          <w:sz w:val="24"/>
          <w:szCs w:val="24"/>
        </w:rPr>
        <w:t>Gold Star (in lieu of second award)</w:t>
      </w:r>
    </w:p>
    <w:p w14:paraId="46576D05" w14:textId="65031CED" w:rsidR="00C3225B" w:rsidRPr="0097055E" w:rsidRDefault="00C3225B" w:rsidP="00894AFD">
      <w:pPr>
        <w:widowControl w:val="0"/>
        <w:autoSpaceDE w:val="0"/>
        <w:ind w:left="1440" w:firstLine="720"/>
        <w:rPr>
          <w:rFonts w:ascii="Courier New" w:hAnsi="Courier New" w:cs="Courier New"/>
          <w:sz w:val="24"/>
          <w:szCs w:val="24"/>
        </w:rPr>
      </w:pPr>
      <w:r w:rsidRPr="0097055E">
        <w:rPr>
          <w:rFonts w:ascii="Courier New" w:hAnsi="Courier New" w:cs="Courier New"/>
          <w:sz w:val="24"/>
          <w:szCs w:val="24"/>
        </w:rPr>
        <w:t>Silver St</w:t>
      </w:r>
      <w:r w:rsidR="00894AFD">
        <w:rPr>
          <w:rFonts w:ascii="Courier New" w:hAnsi="Courier New" w:cs="Courier New"/>
          <w:sz w:val="24"/>
          <w:szCs w:val="24"/>
        </w:rPr>
        <w:t>ar (in lieu of fifth Gold Star</w:t>
      </w: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9387"/>
      </w:tblGrid>
      <w:tr w:rsidR="00C3225B" w:rsidRPr="0097055E" w14:paraId="0ACAE126" w14:textId="77777777">
        <w:trPr>
          <w:trHeight w:val="23"/>
          <w:jc w:val="center"/>
        </w:trPr>
        <w:tc>
          <w:tcPr>
            <w:tcW w:w="9387" w:type="dxa"/>
            <w:shd w:val="clear" w:color="auto" w:fill="auto"/>
            <w:vAlign w:val="center"/>
          </w:tcPr>
          <w:p w14:paraId="474AEAB4" w14:textId="77777777" w:rsidR="00C3225B" w:rsidRDefault="00C3225B" w:rsidP="007321BC">
            <w:pPr>
              <w:snapToGrid w:val="0"/>
              <w:rPr>
                <w:rFonts w:ascii="Courier New" w:hAnsi="Courier New" w:cs="Courier New"/>
                <w:sz w:val="24"/>
                <w:szCs w:val="24"/>
              </w:rPr>
            </w:pPr>
          </w:p>
          <w:p w14:paraId="22FE247F" w14:textId="7EBA0B73" w:rsidR="003F5E0C" w:rsidRPr="0097055E" w:rsidRDefault="00D70CF2" w:rsidP="007321BC">
            <w:pPr>
              <w:snapToGrid w:val="0"/>
              <w:rPr>
                <w:rFonts w:ascii="Courier New" w:hAnsi="Courier New" w:cs="Courier New"/>
                <w:sz w:val="24"/>
                <w:szCs w:val="24"/>
              </w:rPr>
            </w:pPr>
            <w:r w:rsidRPr="0097055E">
              <w:rPr>
                <w:rFonts w:ascii="Courier New" w:hAnsi="Courier New" w:cs="Courier New"/>
                <w:noProof/>
                <w:sz w:val="24"/>
                <w:szCs w:val="24"/>
              </w:rPr>
              <w:drawing>
                <wp:inline distT="0" distB="0" distL="0" distR="0" wp14:anchorId="73F26456" wp14:editId="7571B9F5">
                  <wp:extent cx="5943600" cy="1844298"/>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12">
                            <a:extLst>
                              <a:ext uri="{28A0092B-C50C-407E-A947-70E740481C1C}">
                                <a14:useLocalDpi xmlns:a14="http://schemas.microsoft.com/office/drawing/2010/main" val="0"/>
                              </a:ext>
                            </a:extLst>
                          </a:blip>
                          <a:srcRect b="25694"/>
                          <a:stretch/>
                        </pic:blipFill>
                        <pic:spPr bwMode="auto">
                          <a:xfrm>
                            <a:off x="0" y="0"/>
                            <a:ext cx="5943600" cy="1844298"/>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C3225B" w:rsidRPr="0097055E" w14:paraId="4DD8428F" w14:textId="77777777">
        <w:trPr>
          <w:trHeight w:val="23"/>
          <w:jc w:val="center"/>
        </w:trPr>
        <w:tc>
          <w:tcPr>
            <w:tcW w:w="9387" w:type="dxa"/>
            <w:shd w:val="clear" w:color="auto" w:fill="auto"/>
            <w:vAlign w:val="center"/>
          </w:tcPr>
          <w:p w14:paraId="242C2D72" w14:textId="607605B7" w:rsidR="00C3225B" w:rsidRPr="0097055E" w:rsidRDefault="00C3225B" w:rsidP="007321BC">
            <w:pPr>
              <w:rPr>
                <w:rFonts w:ascii="Courier New" w:hAnsi="Courier New" w:cs="Courier New"/>
                <w:sz w:val="24"/>
                <w:szCs w:val="24"/>
              </w:rPr>
            </w:pPr>
          </w:p>
        </w:tc>
      </w:tr>
      <w:tr w:rsidR="00C3225B" w14:paraId="1294D539" w14:textId="77777777">
        <w:trPr>
          <w:trHeight w:val="23"/>
          <w:jc w:val="center"/>
        </w:trPr>
        <w:tc>
          <w:tcPr>
            <w:tcW w:w="9387" w:type="dxa"/>
            <w:shd w:val="clear" w:color="auto" w:fill="auto"/>
            <w:vAlign w:val="center"/>
          </w:tcPr>
          <w:p w14:paraId="7C7E411C" w14:textId="77777777" w:rsidR="00C3225B" w:rsidRDefault="00C3225B" w:rsidP="007321BC">
            <w:pPr>
              <w:snapToGrid w:val="0"/>
            </w:pPr>
          </w:p>
        </w:tc>
      </w:tr>
      <w:tr w:rsidR="00C3225B" w14:paraId="7BDC6297" w14:textId="77777777">
        <w:trPr>
          <w:trHeight w:val="23"/>
          <w:jc w:val="center"/>
        </w:trPr>
        <w:tc>
          <w:tcPr>
            <w:tcW w:w="9387" w:type="dxa"/>
            <w:shd w:val="clear" w:color="auto" w:fill="auto"/>
            <w:vAlign w:val="center"/>
          </w:tcPr>
          <w:p w14:paraId="72C49D88" w14:textId="77777777" w:rsidR="00C3225B" w:rsidRDefault="00C3225B" w:rsidP="007321BC">
            <w:pPr>
              <w:snapToGrid w:val="0"/>
            </w:pPr>
          </w:p>
        </w:tc>
      </w:tr>
    </w:tbl>
    <w:p w14:paraId="3DF4388E" w14:textId="77777777" w:rsidR="009139CD" w:rsidRDefault="009139CD" w:rsidP="007321BC">
      <w:pPr>
        <w:widowControl w:val="0"/>
        <w:autoSpaceDE w:val="0"/>
        <w:rPr>
          <w:rFonts w:ascii="Courier New" w:hAnsi="Courier New" w:cs="Courier New"/>
          <w:b/>
          <w:bCs/>
          <w:sz w:val="24"/>
          <w:szCs w:val="24"/>
        </w:rPr>
      </w:pPr>
    </w:p>
    <w:p w14:paraId="14460F77" w14:textId="77777777" w:rsidR="00F02A99" w:rsidRDefault="00F02A99" w:rsidP="009139CD">
      <w:pPr>
        <w:widowControl w:val="0"/>
        <w:autoSpaceDE w:val="0"/>
        <w:jc w:val="center"/>
        <w:rPr>
          <w:rFonts w:ascii="Courier New" w:hAnsi="Courier New" w:cs="Courier New"/>
          <w:b/>
          <w:bCs/>
          <w:sz w:val="36"/>
          <w:szCs w:val="36"/>
          <w:u w:val="single"/>
        </w:rPr>
      </w:pPr>
    </w:p>
    <w:p w14:paraId="5ECBF75C" w14:textId="77777777" w:rsidR="00F02A99" w:rsidRDefault="00F02A99" w:rsidP="009139CD">
      <w:pPr>
        <w:widowControl w:val="0"/>
        <w:autoSpaceDE w:val="0"/>
        <w:jc w:val="center"/>
        <w:rPr>
          <w:rFonts w:ascii="Courier New" w:hAnsi="Courier New" w:cs="Courier New"/>
          <w:b/>
          <w:bCs/>
          <w:sz w:val="36"/>
          <w:szCs w:val="36"/>
          <w:u w:val="single"/>
        </w:rPr>
      </w:pPr>
    </w:p>
    <w:p w14:paraId="51DD67ED" w14:textId="77777777" w:rsidR="00F02A99" w:rsidRDefault="00F02A99" w:rsidP="009139CD">
      <w:pPr>
        <w:widowControl w:val="0"/>
        <w:autoSpaceDE w:val="0"/>
        <w:jc w:val="center"/>
        <w:rPr>
          <w:rFonts w:ascii="Courier New" w:hAnsi="Courier New" w:cs="Courier New"/>
          <w:b/>
          <w:bCs/>
          <w:sz w:val="36"/>
          <w:szCs w:val="36"/>
          <w:u w:val="single"/>
        </w:rPr>
      </w:pPr>
    </w:p>
    <w:p w14:paraId="35E8D154" w14:textId="77777777" w:rsidR="00F02A99" w:rsidRDefault="00F02A99" w:rsidP="009139CD">
      <w:pPr>
        <w:widowControl w:val="0"/>
        <w:autoSpaceDE w:val="0"/>
        <w:jc w:val="center"/>
        <w:rPr>
          <w:rFonts w:ascii="Courier New" w:hAnsi="Courier New" w:cs="Courier New"/>
          <w:b/>
          <w:bCs/>
          <w:sz w:val="36"/>
          <w:szCs w:val="36"/>
          <w:u w:val="single"/>
        </w:rPr>
      </w:pPr>
    </w:p>
    <w:p w14:paraId="3FB36260" w14:textId="77777777" w:rsidR="00F02A99" w:rsidRDefault="00F02A99" w:rsidP="009139CD">
      <w:pPr>
        <w:widowControl w:val="0"/>
        <w:autoSpaceDE w:val="0"/>
        <w:jc w:val="center"/>
        <w:rPr>
          <w:rFonts w:ascii="Courier New" w:hAnsi="Courier New" w:cs="Courier New"/>
          <w:b/>
          <w:bCs/>
          <w:sz w:val="36"/>
          <w:szCs w:val="36"/>
          <w:u w:val="single"/>
        </w:rPr>
      </w:pPr>
    </w:p>
    <w:p w14:paraId="5FD1D510" w14:textId="77777777" w:rsidR="00F02A99" w:rsidRDefault="00F02A99" w:rsidP="009139CD">
      <w:pPr>
        <w:widowControl w:val="0"/>
        <w:autoSpaceDE w:val="0"/>
        <w:jc w:val="center"/>
        <w:rPr>
          <w:rFonts w:ascii="Courier New" w:hAnsi="Courier New" w:cs="Courier New"/>
          <w:b/>
          <w:bCs/>
          <w:sz w:val="36"/>
          <w:szCs w:val="36"/>
          <w:u w:val="single"/>
        </w:rPr>
      </w:pPr>
    </w:p>
    <w:p w14:paraId="0FE7BF00" w14:textId="77777777" w:rsidR="00F02A99" w:rsidRDefault="00F02A99" w:rsidP="009139CD">
      <w:pPr>
        <w:widowControl w:val="0"/>
        <w:autoSpaceDE w:val="0"/>
        <w:jc w:val="center"/>
        <w:rPr>
          <w:rFonts w:ascii="Courier New" w:hAnsi="Courier New" w:cs="Courier New"/>
          <w:b/>
          <w:bCs/>
          <w:sz w:val="36"/>
          <w:szCs w:val="36"/>
          <w:u w:val="single"/>
        </w:rPr>
      </w:pPr>
    </w:p>
    <w:p w14:paraId="489723F6" w14:textId="77777777" w:rsidR="00F02A99" w:rsidRDefault="00F02A99" w:rsidP="009139CD">
      <w:pPr>
        <w:widowControl w:val="0"/>
        <w:autoSpaceDE w:val="0"/>
        <w:jc w:val="center"/>
        <w:rPr>
          <w:rFonts w:ascii="Courier New" w:hAnsi="Courier New" w:cs="Courier New"/>
          <w:b/>
          <w:bCs/>
          <w:sz w:val="36"/>
          <w:szCs w:val="36"/>
          <w:u w:val="single"/>
        </w:rPr>
      </w:pPr>
    </w:p>
    <w:p w14:paraId="694B80B6" w14:textId="77777777" w:rsidR="00F02A99" w:rsidRDefault="00F02A99" w:rsidP="009139CD">
      <w:pPr>
        <w:widowControl w:val="0"/>
        <w:autoSpaceDE w:val="0"/>
        <w:jc w:val="center"/>
        <w:rPr>
          <w:rFonts w:ascii="Courier New" w:hAnsi="Courier New" w:cs="Courier New"/>
          <w:b/>
          <w:bCs/>
          <w:sz w:val="36"/>
          <w:szCs w:val="36"/>
          <w:u w:val="single"/>
        </w:rPr>
      </w:pPr>
    </w:p>
    <w:p w14:paraId="1095B8FC" w14:textId="77777777" w:rsidR="00F02A99" w:rsidRDefault="00F02A99" w:rsidP="009139CD">
      <w:pPr>
        <w:widowControl w:val="0"/>
        <w:autoSpaceDE w:val="0"/>
        <w:jc w:val="center"/>
        <w:rPr>
          <w:rFonts w:ascii="Courier New" w:hAnsi="Courier New" w:cs="Courier New"/>
          <w:b/>
          <w:bCs/>
          <w:sz w:val="36"/>
          <w:szCs w:val="36"/>
          <w:u w:val="single"/>
        </w:rPr>
      </w:pPr>
    </w:p>
    <w:p w14:paraId="6C29A37E" w14:textId="5E2E356C" w:rsidR="009139CD" w:rsidRPr="009139CD" w:rsidRDefault="009139CD" w:rsidP="009139CD">
      <w:pPr>
        <w:widowControl w:val="0"/>
        <w:autoSpaceDE w:val="0"/>
        <w:jc w:val="center"/>
        <w:rPr>
          <w:rFonts w:ascii="Courier New" w:hAnsi="Courier New" w:cs="Courier New"/>
          <w:sz w:val="36"/>
          <w:szCs w:val="36"/>
          <w:u w:val="single"/>
        </w:rPr>
      </w:pPr>
      <w:r w:rsidRPr="009139CD">
        <w:rPr>
          <w:rFonts w:ascii="Courier New" w:hAnsi="Courier New" w:cs="Courier New"/>
          <w:b/>
          <w:bCs/>
          <w:sz w:val="36"/>
          <w:szCs w:val="36"/>
          <w:u w:val="single"/>
        </w:rPr>
        <w:t>References</w:t>
      </w:r>
    </w:p>
    <w:p w14:paraId="1472044C" w14:textId="77777777" w:rsidR="009139CD" w:rsidRDefault="009139CD" w:rsidP="007321BC">
      <w:pPr>
        <w:widowControl w:val="0"/>
        <w:autoSpaceDE w:val="0"/>
        <w:rPr>
          <w:rFonts w:ascii="Courier New" w:hAnsi="Courier New" w:cs="Courier New"/>
          <w:sz w:val="24"/>
          <w:szCs w:val="24"/>
        </w:rPr>
      </w:pPr>
    </w:p>
    <w:p w14:paraId="61AFBBD7" w14:textId="3EEED9E3" w:rsidR="00F7521F" w:rsidRPr="0097055E" w:rsidRDefault="00F7521F" w:rsidP="007321BC">
      <w:pPr>
        <w:widowControl w:val="0"/>
        <w:autoSpaceDE w:val="0"/>
        <w:rPr>
          <w:rFonts w:ascii="Courier New" w:hAnsi="Courier New" w:cs="Courier New"/>
          <w:bCs/>
          <w:sz w:val="24"/>
          <w:szCs w:val="24"/>
        </w:rPr>
      </w:pPr>
      <w:r w:rsidRPr="0097055E">
        <w:rPr>
          <w:rFonts w:ascii="Courier New" w:hAnsi="Courier New" w:cs="Courier New"/>
          <w:sz w:val="24"/>
          <w:szCs w:val="24"/>
        </w:rPr>
        <w:t>The following are ready references, which</w:t>
      </w:r>
      <w:r w:rsidRPr="0097055E">
        <w:rPr>
          <w:rFonts w:ascii="Courier New" w:hAnsi="Courier New" w:cs="Courier New"/>
          <w:bCs/>
          <w:sz w:val="24"/>
          <w:szCs w:val="24"/>
        </w:rPr>
        <w:t xml:space="preserve"> provide amplifying information regarding various pertinent prog</w:t>
      </w:r>
      <w:r>
        <w:rPr>
          <w:rFonts w:ascii="Courier New" w:hAnsi="Courier New" w:cs="Courier New"/>
          <w:bCs/>
          <w:sz w:val="24"/>
          <w:szCs w:val="24"/>
        </w:rPr>
        <w:t xml:space="preserve">rams within the Navy and Marine </w:t>
      </w:r>
      <w:r w:rsidRPr="0097055E">
        <w:rPr>
          <w:rFonts w:ascii="Courier New" w:hAnsi="Courier New" w:cs="Courier New"/>
          <w:bCs/>
          <w:sz w:val="24"/>
          <w:szCs w:val="24"/>
        </w:rPr>
        <w:t>Corps. Prior to inquiry of the chain of command or Academic Advisor, Midshipmen should make every effort to determine the correct course of action outlined in the applicable reference. These references may be found via an Internet source or your Academic Advisor.</w:t>
      </w:r>
    </w:p>
    <w:p w14:paraId="2DC6073D" w14:textId="77777777" w:rsidR="00F7521F" w:rsidRPr="0097055E" w:rsidRDefault="00F7521F" w:rsidP="007321BC">
      <w:pPr>
        <w:widowControl w:val="0"/>
        <w:autoSpaceDE w:val="0"/>
        <w:rPr>
          <w:rFonts w:ascii="Courier New" w:hAnsi="Courier New" w:cs="Courier New"/>
          <w:b/>
          <w:bCs/>
          <w:sz w:val="24"/>
          <w:szCs w:val="24"/>
        </w:rPr>
      </w:pPr>
    </w:p>
    <w:p w14:paraId="21108ABA" w14:textId="77777777" w:rsidR="00F7521F" w:rsidRPr="009139CD" w:rsidRDefault="00F7521F" w:rsidP="007321BC">
      <w:pPr>
        <w:widowControl w:val="0"/>
        <w:autoSpaceDE w:val="0"/>
        <w:rPr>
          <w:rFonts w:ascii="Courier New" w:hAnsi="Courier New" w:cs="Courier New"/>
          <w:sz w:val="24"/>
          <w:szCs w:val="24"/>
        </w:rPr>
      </w:pPr>
      <w:r w:rsidRPr="009139CD">
        <w:rPr>
          <w:rFonts w:ascii="Courier New" w:hAnsi="Courier New" w:cs="Courier New"/>
          <w:bCs/>
          <w:sz w:val="24"/>
          <w:szCs w:val="24"/>
        </w:rPr>
        <w:t>References (listed in no particular order):</w:t>
      </w:r>
    </w:p>
    <w:p w14:paraId="12A6B3B3"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NROTC Unit Operations</w:t>
      </w:r>
    </w:p>
    <w:p w14:paraId="2048A15D" w14:textId="685F69B8"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CNSTCINST 1533.2 Regulations for Officer Development</w:t>
      </w:r>
    </w:p>
    <w:p w14:paraId="1D631D44"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Uniform Regulations (Navy)</w:t>
      </w:r>
    </w:p>
    <w:p w14:paraId="7E66812E" w14:textId="2F67B08E"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NAVPERS 15665I</w:t>
      </w:r>
    </w:p>
    <w:p w14:paraId="3D76CCDA"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Uniform Regulations (Marine Corps)</w:t>
      </w:r>
    </w:p>
    <w:p w14:paraId="119DACE0" w14:textId="37ED02F7"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MCO P1020.34</w:t>
      </w:r>
    </w:p>
    <w:p w14:paraId="68FDD381"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Drug and Alcohol Prevention Programs</w:t>
      </w:r>
    </w:p>
    <w:p w14:paraId="6CA7FCAA" w14:textId="1A978D3B"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OPNAV 5350.4 Series</w:t>
      </w:r>
    </w:p>
    <w:p w14:paraId="0394E8D1"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General Military Requirements/Enlisted Guidance (Navy)</w:t>
      </w:r>
    </w:p>
    <w:p w14:paraId="02B45280" w14:textId="4311DF8F"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Blue Jackets Manual</w:t>
      </w:r>
    </w:p>
    <w:p w14:paraId="5ACDB14B"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Physical Readiness Program (Navy)</w:t>
      </w:r>
    </w:p>
    <w:p w14:paraId="20177E51" w14:textId="1FBA4399"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OPNAVINST 6110.10 Series</w:t>
      </w:r>
    </w:p>
    <w:p w14:paraId="40559B67"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Physical Readiness Program (Marine Corps)</w:t>
      </w:r>
    </w:p>
    <w:p w14:paraId="2F379E2D" w14:textId="47C00578"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MCO P6100.12</w:t>
      </w:r>
    </w:p>
    <w:p w14:paraId="03BC0370"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Fitness Reports and Evaluations (Navy)</w:t>
      </w:r>
    </w:p>
    <w:p w14:paraId="5EDC800E" w14:textId="2C9EB1F9"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BUPERSINST 1610.10 Series</w:t>
      </w:r>
    </w:p>
    <w:p w14:paraId="4C2984E8"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Collision Avoidance Regulations (Marine Navigation)</w:t>
      </w:r>
    </w:p>
    <w:p w14:paraId="6FDCA0BB" w14:textId="5F1E6E14" w:rsidR="00F7521F" w:rsidRPr="009139CD" w:rsidRDefault="00F7521F" w:rsidP="007321BC">
      <w:pPr>
        <w:ind w:left="270"/>
        <w:rPr>
          <w:rFonts w:ascii="Courier New" w:hAnsi="Courier New" w:cs="Courier New"/>
          <w:sz w:val="24"/>
          <w:szCs w:val="24"/>
        </w:rPr>
      </w:pPr>
      <w:r w:rsidRPr="009139CD">
        <w:rPr>
          <w:rFonts w:ascii="Courier New" w:hAnsi="Courier New" w:cs="Courier New"/>
          <w:bCs/>
          <w:sz w:val="24"/>
          <w:szCs w:val="24"/>
        </w:rPr>
        <w:t xml:space="preserve">  COMDTINST 16672.2 Series</w:t>
      </w:r>
    </w:p>
    <w:p w14:paraId="2849E5AB" w14:textId="77777777" w:rsidR="00C3225B" w:rsidRPr="007730EC" w:rsidRDefault="00C3225B" w:rsidP="00492828">
      <w:pPr>
        <w:ind w:right="2560"/>
        <w:rPr>
          <w:rFonts w:ascii="Courier New" w:eastAsia="Courier New" w:hAnsi="Courier New" w:cs="Courier New"/>
          <w:color w:val="FF0000"/>
          <w:sz w:val="24"/>
          <w:szCs w:val="24"/>
        </w:rPr>
      </w:pPr>
    </w:p>
    <w:sectPr w:rsidR="00C3225B" w:rsidRPr="007730EC">
      <w:pgSz w:w="12240" w:h="15840"/>
      <w:pgMar w:top="980" w:right="1720" w:bottom="280" w:left="1340" w:header="748" w:footer="79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21B98A" w14:textId="77777777" w:rsidR="0062686A" w:rsidRDefault="0062686A">
      <w:r>
        <w:separator/>
      </w:r>
    </w:p>
  </w:endnote>
  <w:endnote w:type="continuationSeparator" w:id="0">
    <w:p w14:paraId="5909D5B4" w14:textId="77777777" w:rsidR="0062686A" w:rsidRDefault="00626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9ABF5" w14:textId="77777777" w:rsidR="0062686A" w:rsidRDefault="0062686A">
    <w:pPr>
      <w:spacing w:line="200" w:lineRule="exact"/>
    </w:pPr>
    <w:r>
      <w:rPr>
        <w:noProof/>
      </w:rPr>
      <mc:AlternateContent>
        <mc:Choice Requires="wps">
          <w:drawing>
            <wp:anchor distT="0" distB="0" distL="114300" distR="114300" simplePos="0" relativeHeight="503315289" behindDoc="1" locked="0" layoutInCell="1" allowOverlap="1" wp14:anchorId="5ED7EDA5" wp14:editId="1CC4B04E">
              <wp:simplePos x="0" y="0"/>
              <wp:positionH relativeFrom="page">
                <wp:posOffset>3770630</wp:posOffset>
              </wp:positionH>
              <wp:positionV relativeFrom="page">
                <wp:posOffset>9415145</wp:posOffset>
              </wp:positionV>
              <wp:extent cx="233680" cy="177800"/>
              <wp:effectExtent l="0" t="444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B9509" w14:textId="77777777" w:rsidR="0062686A" w:rsidRDefault="0062686A">
                          <w:pPr>
                            <w:spacing w:line="260" w:lineRule="exact"/>
                            <w:ind w:left="40"/>
                            <w:rPr>
                              <w:rFonts w:ascii="Courier New" w:eastAsia="Courier New" w:hAnsi="Courier New" w:cs="Courier New"/>
                              <w:sz w:val="24"/>
                              <w:szCs w:val="24"/>
                            </w:rPr>
                          </w:pPr>
                          <w:r>
                            <w:fldChar w:fldCharType="begin"/>
                          </w:r>
                          <w:r>
                            <w:rPr>
                              <w:rFonts w:ascii="Courier New" w:eastAsia="Courier New" w:hAnsi="Courier New" w:cs="Courier New"/>
                              <w:position w:val="2"/>
                              <w:sz w:val="24"/>
                              <w:szCs w:val="24"/>
                            </w:rPr>
                            <w:instrText xml:space="preserve"> PAGE </w:instrText>
                          </w:r>
                          <w:r>
                            <w:fldChar w:fldCharType="separate"/>
                          </w:r>
                          <w:r w:rsidR="00915AAE">
                            <w:rPr>
                              <w:rFonts w:ascii="Courier New" w:eastAsia="Courier New" w:hAnsi="Courier New" w:cs="Courier New"/>
                              <w:noProof/>
                              <w:position w:val="2"/>
                              <w:sz w:val="24"/>
                              <w:szCs w:val="24"/>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96.9pt;margin-top:741.35pt;width:18.4pt;height:14pt;z-index:-11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" filled="f" stroked="f">
              <v:textbox inset="0,0,0,0">
                <w:txbxContent>
                  <w:p w14:paraId="70DB9509" w14:textId="77777777" w:rsidR="0062686A" w:rsidRDefault="0062686A">
                    <w:pPr>
                      <w:spacing w:line="260" w:lineRule="exact"/>
                      <w:ind w:left="40"/>
                      <w:rPr>
                        <w:rFonts w:ascii="Courier New" w:eastAsia="Courier New" w:hAnsi="Courier New" w:cs="Courier New"/>
                        <w:sz w:val="24"/>
                        <w:szCs w:val="24"/>
                      </w:rPr>
                    </w:pPr>
                    <w:r>
                      <w:fldChar w:fldCharType="begin"/>
                    </w:r>
                    <w:r>
                      <w:rPr>
                        <w:rFonts w:ascii="Courier New" w:eastAsia="Courier New" w:hAnsi="Courier New" w:cs="Courier New"/>
                        <w:position w:val="2"/>
                        <w:sz w:val="24"/>
                        <w:szCs w:val="24"/>
                      </w:rPr>
                      <w:instrText xml:space="preserve"> PAGE </w:instrText>
                    </w:r>
                    <w:r>
                      <w:fldChar w:fldCharType="separate"/>
                    </w:r>
                    <w:r w:rsidR="00915AAE">
                      <w:rPr>
                        <w:rFonts w:ascii="Courier New" w:eastAsia="Courier New" w:hAnsi="Courier New" w:cs="Courier New"/>
                        <w:noProof/>
                        <w:position w:val="2"/>
                        <w:sz w:val="24"/>
                        <w:szCs w:val="24"/>
                      </w:rPr>
                      <w:t>25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EEBF73" w14:textId="77777777" w:rsidR="0062686A" w:rsidRDefault="0062686A">
      <w:r>
        <w:separator/>
      </w:r>
    </w:p>
  </w:footnote>
  <w:footnote w:type="continuationSeparator" w:id="0">
    <w:p w14:paraId="00EBBD07" w14:textId="77777777" w:rsidR="0062686A" w:rsidRDefault="006268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26EA3" w14:textId="77777777" w:rsidR="0062686A" w:rsidRDefault="0062686A">
    <w:pPr>
      <w:spacing w:line="200" w:lineRule="exact"/>
    </w:pPr>
    <w:r>
      <w:rPr>
        <w:noProof/>
      </w:rPr>
      <mc:AlternateContent>
        <mc:Choice Requires="wps">
          <w:drawing>
            <wp:anchor distT="0" distB="0" distL="114300" distR="114300" simplePos="0" relativeHeight="503315288" behindDoc="1" locked="0" layoutInCell="1" allowOverlap="1" wp14:anchorId="72340779" wp14:editId="3E67635C">
              <wp:simplePos x="0" y="0"/>
              <wp:positionH relativeFrom="page">
                <wp:posOffset>1313180</wp:posOffset>
              </wp:positionH>
              <wp:positionV relativeFrom="page">
                <wp:posOffset>461645</wp:posOffset>
              </wp:positionV>
              <wp:extent cx="5146040" cy="177800"/>
              <wp:effectExtent l="5080" t="4445" r="508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60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C6040" w14:textId="771FAA4C" w:rsidR="0062686A" w:rsidRDefault="0062686A" w:rsidP="00142E57">
                          <w:pPr>
                            <w:spacing w:line="260" w:lineRule="exact"/>
                            <w:ind w:left="20" w:right="-36"/>
                            <w:jc w:val="center"/>
                            <w:rPr>
                              <w:rFonts w:ascii="Courier New" w:eastAsia="Courier New" w:hAnsi="Courier New" w:cs="Courier New"/>
                              <w:sz w:val="24"/>
                              <w:szCs w:val="24"/>
                            </w:rPr>
                          </w:pPr>
                          <w:r>
                            <w:rPr>
                              <w:rFonts w:ascii="Courier New" w:eastAsia="Courier New" w:hAnsi="Courier New" w:cs="Courier New"/>
                              <w:position w:val="2"/>
                              <w:sz w:val="24"/>
                              <w:szCs w:val="24"/>
                            </w:rPr>
                            <w:t>UMNROTCU MIDSHIPMAN HANDBOOK AND KNOWLEDGE PACKET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3.4pt;margin-top:36.35pt;width:405.2pt;height:14pt;z-index:-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ofrwIAAKk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" filled="f" stroked="f">
              <v:textbox inset="0,0,0,0">
                <w:txbxContent>
                  <w:p w14:paraId="40AC6040" w14:textId="771FAA4C" w:rsidR="0062686A" w:rsidRDefault="0062686A" w:rsidP="00142E57">
                    <w:pPr>
                      <w:spacing w:line="260" w:lineRule="exact"/>
                      <w:ind w:left="20" w:right="-36"/>
                      <w:jc w:val="center"/>
                      <w:rPr>
                        <w:rFonts w:ascii="Courier New" w:eastAsia="Courier New" w:hAnsi="Courier New" w:cs="Courier New"/>
                        <w:sz w:val="24"/>
                        <w:szCs w:val="24"/>
                      </w:rPr>
                    </w:pPr>
                    <w:r>
                      <w:rPr>
                        <w:rFonts w:ascii="Courier New" w:eastAsia="Courier New" w:hAnsi="Courier New" w:cs="Courier New"/>
                        <w:position w:val="2"/>
                        <w:sz w:val="24"/>
                        <w:szCs w:val="24"/>
                      </w:rPr>
                      <w:t>UMNROTCU MIDSHIPMAN HANDBOOK AND KNOWLEDGE PACKET</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A02EA172"/>
    <w:name w:val="WW8Num2"/>
    <w:lvl w:ilvl="0">
      <w:start w:val="1"/>
      <w:numFmt w:val="decimal"/>
      <w:lvlText w:val="%1."/>
      <w:lvlJc w:val="left"/>
      <w:pPr>
        <w:tabs>
          <w:tab w:val="num" w:pos="468"/>
        </w:tabs>
        <w:ind w:left="540" w:hanging="360"/>
      </w:pPr>
      <w:rPr>
        <w:rFonts w:hint="default"/>
        <w:b w:val="0"/>
      </w:rPr>
    </w:lvl>
  </w:abstractNum>
  <w:abstractNum w:abstractNumId="1">
    <w:nsid w:val="05357634"/>
    <w:multiLevelType w:val="hybridMultilevel"/>
    <w:tmpl w:val="CB4CA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DA76B9B"/>
    <w:multiLevelType w:val="hybridMultilevel"/>
    <w:tmpl w:val="0C624AD4"/>
    <w:lvl w:ilvl="0" w:tplc="35D6DE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0674BA"/>
    <w:multiLevelType w:val="multilevel"/>
    <w:tmpl w:val="8F2E77F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4">
    <w:nsid w:val="4E2B7A7E"/>
    <w:multiLevelType w:val="hybridMultilevel"/>
    <w:tmpl w:val="4600E63E"/>
    <w:lvl w:ilvl="0" w:tplc="36443D4E">
      <w:start w:val="2"/>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3343558"/>
    <w:multiLevelType w:val="hybridMultilevel"/>
    <w:tmpl w:val="2F44AC0C"/>
    <w:lvl w:ilvl="0" w:tplc="3EACA7FE">
      <w:start w:val="1"/>
      <w:numFmt w:val="lowerLetter"/>
      <w:lvlText w:val="%1."/>
      <w:lvlJc w:val="left"/>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6">
    <w:nsid w:val="551F477B"/>
    <w:multiLevelType w:val="hybridMultilevel"/>
    <w:tmpl w:val="58B8E2C4"/>
    <w:lvl w:ilvl="0" w:tplc="AF6E926A">
      <w:start w:val="2"/>
      <w:numFmt w:val="bullet"/>
      <w:lvlText w:val="-"/>
      <w:lvlJc w:val="left"/>
      <w:pPr>
        <w:ind w:left="1800" w:hanging="360"/>
      </w:pPr>
      <w:rPr>
        <w:rFonts w:ascii="Courier New" w:eastAsia="Times New Roman"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564B35E9"/>
    <w:multiLevelType w:val="hybridMultilevel"/>
    <w:tmpl w:val="7C506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3BA0901"/>
    <w:multiLevelType w:val="hybridMultilevel"/>
    <w:tmpl w:val="B94AC91A"/>
    <w:lvl w:ilvl="0" w:tplc="307C4AF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1"/>
  </w:num>
  <w:num w:numId="5">
    <w:abstractNumId w:val="7"/>
  </w:num>
  <w:num w:numId="6">
    <w:abstractNumId w:val="2"/>
  </w:num>
  <w:num w:numId="7">
    <w:abstractNumId w:val="8"/>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2A2"/>
    <w:rsid w:val="00000761"/>
    <w:rsid w:val="00022176"/>
    <w:rsid w:val="00045C7F"/>
    <w:rsid w:val="00085029"/>
    <w:rsid w:val="000E4350"/>
    <w:rsid w:val="000F4F32"/>
    <w:rsid w:val="00134664"/>
    <w:rsid w:val="00142E57"/>
    <w:rsid w:val="001753C4"/>
    <w:rsid w:val="001766C9"/>
    <w:rsid w:val="0018109A"/>
    <w:rsid w:val="00181EC0"/>
    <w:rsid w:val="001A469D"/>
    <w:rsid w:val="001D26FF"/>
    <w:rsid w:val="002031B5"/>
    <w:rsid w:val="002B6174"/>
    <w:rsid w:val="002C0AF0"/>
    <w:rsid w:val="002C1A11"/>
    <w:rsid w:val="002C739E"/>
    <w:rsid w:val="002D0FBA"/>
    <w:rsid w:val="002E3F23"/>
    <w:rsid w:val="0032559A"/>
    <w:rsid w:val="0032726E"/>
    <w:rsid w:val="00364178"/>
    <w:rsid w:val="0036607F"/>
    <w:rsid w:val="00366F86"/>
    <w:rsid w:val="00390E3A"/>
    <w:rsid w:val="003971C9"/>
    <w:rsid w:val="003A07DA"/>
    <w:rsid w:val="003C2011"/>
    <w:rsid w:val="003D3A57"/>
    <w:rsid w:val="003F5E0C"/>
    <w:rsid w:val="00416E35"/>
    <w:rsid w:val="00447BD9"/>
    <w:rsid w:val="00470FCF"/>
    <w:rsid w:val="00492828"/>
    <w:rsid w:val="004941E3"/>
    <w:rsid w:val="00497CF9"/>
    <w:rsid w:val="004A27BF"/>
    <w:rsid w:val="004A4D14"/>
    <w:rsid w:val="004B49B5"/>
    <w:rsid w:val="004C6612"/>
    <w:rsid w:val="004D60A0"/>
    <w:rsid w:val="004E1B66"/>
    <w:rsid w:val="00553C8C"/>
    <w:rsid w:val="005657AD"/>
    <w:rsid w:val="00566214"/>
    <w:rsid w:val="00587469"/>
    <w:rsid w:val="005C1C0B"/>
    <w:rsid w:val="005C4FF1"/>
    <w:rsid w:val="005D6F32"/>
    <w:rsid w:val="005F7E8C"/>
    <w:rsid w:val="0062686A"/>
    <w:rsid w:val="00631F5B"/>
    <w:rsid w:val="006339D6"/>
    <w:rsid w:val="006527AE"/>
    <w:rsid w:val="006A5136"/>
    <w:rsid w:val="006B31D5"/>
    <w:rsid w:val="007032A2"/>
    <w:rsid w:val="007321BC"/>
    <w:rsid w:val="007513E2"/>
    <w:rsid w:val="0076289C"/>
    <w:rsid w:val="00767ABC"/>
    <w:rsid w:val="007730EC"/>
    <w:rsid w:val="00791E71"/>
    <w:rsid w:val="007C1ED3"/>
    <w:rsid w:val="007C56FC"/>
    <w:rsid w:val="007D6943"/>
    <w:rsid w:val="007F2060"/>
    <w:rsid w:val="00803A82"/>
    <w:rsid w:val="00805701"/>
    <w:rsid w:val="00815499"/>
    <w:rsid w:val="008219F7"/>
    <w:rsid w:val="00836C76"/>
    <w:rsid w:val="00856ECA"/>
    <w:rsid w:val="008777F2"/>
    <w:rsid w:val="008802D4"/>
    <w:rsid w:val="00884874"/>
    <w:rsid w:val="0089171A"/>
    <w:rsid w:val="00894AFD"/>
    <w:rsid w:val="008A0839"/>
    <w:rsid w:val="008F2539"/>
    <w:rsid w:val="009139CD"/>
    <w:rsid w:val="00915AAE"/>
    <w:rsid w:val="00917187"/>
    <w:rsid w:val="00930A56"/>
    <w:rsid w:val="009465A6"/>
    <w:rsid w:val="0097055E"/>
    <w:rsid w:val="00970A8A"/>
    <w:rsid w:val="009936E2"/>
    <w:rsid w:val="00993A69"/>
    <w:rsid w:val="009A3AD7"/>
    <w:rsid w:val="009A6775"/>
    <w:rsid w:val="00A02FD7"/>
    <w:rsid w:val="00A7214C"/>
    <w:rsid w:val="00A7246D"/>
    <w:rsid w:val="00AA6E02"/>
    <w:rsid w:val="00AB68CE"/>
    <w:rsid w:val="00B249E8"/>
    <w:rsid w:val="00B54CE8"/>
    <w:rsid w:val="00B77760"/>
    <w:rsid w:val="00B9732F"/>
    <w:rsid w:val="00BC64E9"/>
    <w:rsid w:val="00BE0097"/>
    <w:rsid w:val="00C1430F"/>
    <w:rsid w:val="00C3225B"/>
    <w:rsid w:val="00C336DF"/>
    <w:rsid w:val="00C35577"/>
    <w:rsid w:val="00C75D96"/>
    <w:rsid w:val="00CA6E65"/>
    <w:rsid w:val="00CB1121"/>
    <w:rsid w:val="00D07A1D"/>
    <w:rsid w:val="00D23D3C"/>
    <w:rsid w:val="00D70CF2"/>
    <w:rsid w:val="00D8306F"/>
    <w:rsid w:val="00D95AAF"/>
    <w:rsid w:val="00DA35EF"/>
    <w:rsid w:val="00DE4988"/>
    <w:rsid w:val="00DF53BE"/>
    <w:rsid w:val="00E17391"/>
    <w:rsid w:val="00E22798"/>
    <w:rsid w:val="00E26EAA"/>
    <w:rsid w:val="00E4621C"/>
    <w:rsid w:val="00E55CF8"/>
    <w:rsid w:val="00E6440F"/>
    <w:rsid w:val="00E766AF"/>
    <w:rsid w:val="00E76852"/>
    <w:rsid w:val="00E833D3"/>
    <w:rsid w:val="00E9539D"/>
    <w:rsid w:val="00EA766C"/>
    <w:rsid w:val="00EE3AC6"/>
    <w:rsid w:val="00EF5119"/>
    <w:rsid w:val="00F00CFD"/>
    <w:rsid w:val="00F02A99"/>
    <w:rsid w:val="00F404F0"/>
    <w:rsid w:val="00F452D9"/>
    <w:rsid w:val="00F7521F"/>
    <w:rsid w:val="00F76EC0"/>
    <w:rsid w:val="00FA6F2C"/>
    <w:rsid w:val="00FE53F6"/>
    <w:rsid w:val="00FE7885"/>
    <w:rsid w:val="00FF66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1"/>
    <o:shapelayout v:ext="edit">
      <o:idmap v:ext="edit" data="1"/>
    </o:shapelayout>
  </w:shapeDefaults>
  <w:decimalSymbol w:val="."/>
  <w:listSeparator w:val=","/>
  <w14:docId w14:val="77D1A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C336DF"/>
    <w:rPr>
      <w:rFonts w:ascii="Lucida Grande" w:hAnsi="Lucida Grande"/>
      <w:sz w:val="18"/>
      <w:szCs w:val="18"/>
    </w:rPr>
  </w:style>
  <w:style w:type="character" w:customStyle="1" w:styleId="BalloonTextChar">
    <w:name w:val="Balloon Text Char"/>
    <w:basedOn w:val="DefaultParagraphFont"/>
    <w:link w:val="BalloonText"/>
    <w:uiPriority w:val="99"/>
    <w:semiHidden/>
    <w:rsid w:val="00C336DF"/>
    <w:rPr>
      <w:rFonts w:ascii="Lucida Grande" w:hAnsi="Lucida Grande"/>
      <w:sz w:val="18"/>
      <w:szCs w:val="18"/>
    </w:rPr>
  </w:style>
  <w:style w:type="paragraph" w:styleId="Header">
    <w:name w:val="header"/>
    <w:basedOn w:val="Normal"/>
    <w:link w:val="HeaderChar"/>
    <w:uiPriority w:val="99"/>
    <w:unhideWhenUsed/>
    <w:rsid w:val="004A4D14"/>
    <w:pPr>
      <w:tabs>
        <w:tab w:val="center" w:pos="4320"/>
        <w:tab w:val="right" w:pos="8640"/>
      </w:tabs>
    </w:pPr>
  </w:style>
  <w:style w:type="character" w:customStyle="1" w:styleId="HeaderChar">
    <w:name w:val="Header Char"/>
    <w:basedOn w:val="DefaultParagraphFont"/>
    <w:link w:val="Header"/>
    <w:uiPriority w:val="99"/>
    <w:rsid w:val="004A4D14"/>
  </w:style>
  <w:style w:type="paragraph" w:styleId="Footer">
    <w:name w:val="footer"/>
    <w:basedOn w:val="Normal"/>
    <w:link w:val="FooterChar"/>
    <w:uiPriority w:val="99"/>
    <w:unhideWhenUsed/>
    <w:rsid w:val="004A4D14"/>
    <w:pPr>
      <w:tabs>
        <w:tab w:val="center" w:pos="4320"/>
        <w:tab w:val="right" w:pos="8640"/>
      </w:tabs>
    </w:pPr>
  </w:style>
  <w:style w:type="character" w:customStyle="1" w:styleId="FooterChar">
    <w:name w:val="Footer Char"/>
    <w:basedOn w:val="DefaultParagraphFont"/>
    <w:link w:val="Footer"/>
    <w:uiPriority w:val="99"/>
    <w:rsid w:val="004A4D14"/>
  </w:style>
  <w:style w:type="paragraph" w:styleId="NormalWeb">
    <w:name w:val="Normal (Web)"/>
    <w:basedOn w:val="Normal"/>
    <w:rsid w:val="00E76852"/>
    <w:pPr>
      <w:suppressAutoHyphens/>
      <w:spacing w:before="100" w:after="100"/>
    </w:pPr>
    <w:rPr>
      <w:sz w:val="24"/>
      <w:szCs w:val="24"/>
      <w:lang w:eastAsia="ar-SA"/>
    </w:rPr>
  </w:style>
  <w:style w:type="paragraph" w:styleId="ListParagraph">
    <w:name w:val="List Paragraph"/>
    <w:basedOn w:val="Normal"/>
    <w:uiPriority w:val="34"/>
    <w:qFormat/>
    <w:rsid w:val="00F00CFD"/>
    <w:pPr>
      <w:ind w:left="720"/>
      <w:contextualSpacing/>
    </w:pPr>
  </w:style>
  <w:style w:type="character" w:styleId="Hyperlink">
    <w:name w:val="Hyperlink"/>
    <w:basedOn w:val="DefaultParagraphFont"/>
    <w:uiPriority w:val="99"/>
    <w:unhideWhenUsed/>
    <w:rsid w:val="00E22798"/>
    <w:rPr>
      <w:color w:val="0000FF" w:themeColor="hyperlink"/>
      <w:u w:val="single"/>
    </w:rPr>
  </w:style>
  <w:style w:type="character" w:styleId="FollowedHyperlink">
    <w:name w:val="FollowedHyperlink"/>
    <w:basedOn w:val="DefaultParagraphFont"/>
    <w:uiPriority w:val="99"/>
    <w:semiHidden/>
    <w:unhideWhenUsed/>
    <w:rsid w:val="00E2279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C336DF"/>
    <w:rPr>
      <w:rFonts w:ascii="Lucida Grande" w:hAnsi="Lucida Grande"/>
      <w:sz w:val="18"/>
      <w:szCs w:val="18"/>
    </w:rPr>
  </w:style>
  <w:style w:type="character" w:customStyle="1" w:styleId="BalloonTextChar">
    <w:name w:val="Balloon Text Char"/>
    <w:basedOn w:val="DefaultParagraphFont"/>
    <w:link w:val="BalloonText"/>
    <w:uiPriority w:val="99"/>
    <w:semiHidden/>
    <w:rsid w:val="00C336DF"/>
    <w:rPr>
      <w:rFonts w:ascii="Lucida Grande" w:hAnsi="Lucida Grande"/>
      <w:sz w:val="18"/>
      <w:szCs w:val="18"/>
    </w:rPr>
  </w:style>
  <w:style w:type="paragraph" w:styleId="Header">
    <w:name w:val="header"/>
    <w:basedOn w:val="Normal"/>
    <w:link w:val="HeaderChar"/>
    <w:uiPriority w:val="99"/>
    <w:unhideWhenUsed/>
    <w:rsid w:val="004A4D14"/>
    <w:pPr>
      <w:tabs>
        <w:tab w:val="center" w:pos="4320"/>
        <w:tab w:val="right" w:pos="8640"/>
      </w:tabs>
    </w:pPr>
  </w:style>
  <w:style w:type="character" w:customStyle="1" w:styleId="HeaderChar">
    <w:name w:val="Header Char"/>
    <w:basedOn w:val="DefaultParagraphFont"/>
    <w:link w:val="Header"/>
    <w:uiPriority w:val="99"/>
    <w:rsid w:val="004A4D14"/>
  </w:style>
  <w:style w:type="paragraph" w:styleId="Footer">
    <w:name w:val="footer"/>
    <w:basedOn w:val="Normal"/>
    <w:link w:val="FooterChar"/>
    <w:uiPriority w:val="99"/>
    <w:unhideWhenUsed/>
    <w:rsid w:val="004A4D14"/>
    <w:pPr>
      <w:tabs>
        <w:tab w:val="center" w:pos="4320"/>
        <w:tab w:val="right" w:pos="8640"/>
      </w:tabs>
    </w:pPr>
  </w:style>
  <w:style w:type="character" w:customStyle="1" w:styleId="FooterChar">
    <w:name w:val="Footer Char"/>
    <w:basedOn w:val="DefaultParagraphFont"/>
    <w:link w:val="Footer"/>
    <w:uiPriority w:val="99"/>
    <w:rsid w:val="004A4D14"/>
  </w:style>
  <w:style w:type="paragraph" w:styleId="NormalWeb">
    <w:name w:val="Normal (Web)"/>
    <w:basedOn w:val="Normal"/>
    <w:rsid w:val="00E76852"/>
    <w:pPr>
      <w:suppressAutoHyphens/>
      <w:spacing w:before="100" w:after="100"/>
    </w:pPr>
    <w:rPr>
      <w:sz w:val="24"/>
      <w:szCs w:val="24"/>
      <w:lang w:eastAsia="ar-SA"/>
    </w:rPr>
  </w:style>
  <w:style w:type="paragraph" w:styleId="ListParagraph">
    <w:name w:val="List Paragraph"/>
    <w:basedOn w:val="Normal"/>
    <w:uiPriority w:val="34"/>
    <w:qFormat/>
    <w:rsid w:val="00F00CFD"/>
    <w:pPr>
      <w:ind w:left="720"/>
      <w:contextualSpacing/>
    </w:pPr>
  </w:style>
  <w:style w:type="character" w:styleId="Hyperlink">
    <w:name w:val="Hyperlink"/>
    <w:basedOn w:val="DefaultParagraphFont"/>
    <w:uiPriority w:val="99"/>
    <w:unhideWhenUsed/>
    <w:rsid w:val="00E22798"/>
    <w:rPr>
      <w:color w:val="0000FF" w:themeColor="hyperlink"/>
      <w:u w:val="single"/>
    </w:rPr>
  </w:style>
  <w:style w:type="character" w:styleId="FollowedHyperlink">
    <w:name w:val="FollowedHyperlink"/>
    <w:basedOn w:val="DefaultParagraphFont"/>
    <w:uiPriority w:val="99"/>
    <w:semiHidden/>
    <w:unhideWhenUsed/>
    <w:rsid w:val="00E227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gif"/><Relationship Id="rId47" Type="http://schemas.openxmlformats.org/officeDocument/2006/relationships/image" Target="media/image37.gif"/><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6.png"/><Relationship Id="rId107" Type="http://schemas.openxmlformats.org/officeDocument/2006/relationships/image" Target="media/image97.gif"/><Relationship Id="rId11" Type="http://schemas.openxmlformats.org/officeDocument/2006/relationships/footer" Target="footer1.xml"/><Relationship Id="rId32" Type="http://schemas.openxmlformats.org/officeDocument/2006/relationships/image" Target="media/image22.png"/><Relationship Id="rId37" Type="http://schemas.openxmlformats.org/officeDocument/2006/relationships/image" Target="media/image27.gif"/><Relationship Id="rId53" Type="http://schemas.openxmlformats.org/officeDocument/2006/relationships/image" Target="media/image43.gif"/><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gif"/><Relationship Id="rId48" Type="http://schemas.openxmlformats.org/officeDocument/2006/relationships/image" Target="media/image38.gif"/><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fontTable" Target="fontTable.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gif"/><Relationship Id="rId38" Type="http://schemas.openxmlformats.org/officeDocument/2006/relationships/image" Target="media/image28.gif"/><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gif"/><Relationship Id="rId54" Type="http://schemas.openxmlformats.org/officeDocument/2006/relationships/image" Target="media/image44.gif"/><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gif"/><Relationship Id="rId49" Type="http://schemas.openxmlformats.org/officeDocument/2006/relationships/image" Target="media/image39.gif"/><Relationship Id="rId57" Type="http://schemas.openxmlformats.org/officeDocument/2006/relationships/image" Target="media/image47.png"/><Relationship Id="rId106" Type="http://schemas.openxmlformats.org/officeDocument/2006/relationships/image" Target="media/image96.gif"/><Relationship Id="rId114"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image" Target="media/image34.gif"/><Relationship Id="rId52" Type="http://schemas.openxmlformats.org/officeDocument/2006/relationships/image" Target="media/image42.gif"/><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gif"/><Relationship Id="rId109" Type="http://schemas.openxmlformats.org/officeDocument/2006/relationships/image" Target="media/image99.png"/><Relationship Id="rId34" Type="http://schemas.openxmlformats.org/officeDocument/2006/relationships/image" Target="media/image24.gif"/><Relationship Id="rId50" Type="http://schemas.openxmlformats.org/officeDocument/2006/relationships/image" Target="media/image40.gif"/><Relationship Id="rId55" Type="http://schemas.openxmlformats.org/officeDocument/2006/relationships/image" Target="media/image45.gif"/><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gif"/><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gif"/><Relationship Id="rId45" Type="http://schemas.openxmlformats.org/officeDocument/2006/relationships/image" Target="media/image35.gif"/><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jpeg"/><Relationship Id="rId35" Type="http://schemas.openxmlformats.org/officeDocument/2006/relationships/image" Target="media/image25.gif"/><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gif"/><Relationship Id="rId8" Type="http://schemas.openxmlformats.org/officeDocument/2006/relationships/endnotes" Target="endnotes.xml"/><Relationship Id="rId51" Type="http://schemas.openxmlformats.org/officeDocument/2006/relationships/image" Target="media/image41.gif"/><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gif"/><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gif"/><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12CD0-A3A6-4FD2-B4BF-3AB82AF27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1911</TotalTime>
  <Pages>27</Pages>
  <Words>5190</Words>
  <Characters>29584</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Love, Patrick</dc:creator>
  <cp:lastModifiedBy>plovely</cp:lastModifiedBy>
  <cp:revision>16</cp:revision>
  <cp:lastPrinted>2016-02-24T16:44:00Z</cp:lastPrinted>
  <dcterms:created xsi:type="dcterms:W3CDTF">2016-02-10T18:45:00Z</dcterms:created>
  <dcterms:modified xsi:type="dcterms:W3CDTF">2016-02-29T17:47:00Z</dcterms:modified>
</cp:coreProperties>
</file>