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DB941" w14:textId="77777777" w:rsidR="007032A2" w:rsidRDefault="0018109A">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UNIVERSITY OF MICHIGAN NROTC MIDSHIPMAN KNOWLEDGE PACKET</w:t>
      </w:r>
    </w:p>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788E65BD" w:rsidR="007032A2" w:rsidRDefault="003A07DA">
      <w:pPr>
        <w:ind w:left="100"/>
      </w:pPr>
      <w:r>
        <w:rPr>
          <w:noProof/>
        </w:rPr>
        <w:drawing>
          <wp:inline distT="0" distB="0" distL="0" distR="0" wp14:anchorId="308548CA" wp14:editId="15D3C738">
            <wp:extent cx="5917697" cy="9372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9536" cy="93755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3FB86559" w14:textId="77777777" w:rsidR="005C4FF1" w:rsidRDefault="005C4FF1">
      <w:pPr>
        <w:ind w:left="4095" w:right="4093"/>
        <w:jc w:val="center"/>
        <w:rPr>
          <w:rFonts w:ascii="Courier New" w:eastAsia="Courier New" w:hAnsi="Courier New" w:cs="Courier New"/>
          <w:sz w:val="24"/>
          <w:szCs w:val="24"/>
        </w:rPr>
      </w:pPr>
      <w:r>
        <w:rPr>
          <w:rFonts w:ascii="Courier New" w:eastAsia="Courier New" w:hAnsi="Courier New" w:cs="Courier New"/>
          <w:sz w:val="24"/>
          <w:szCs w:val="24"/>
        </w:rPr>
        <w:t>Fall</w:t>
      </w:r>
    </w:p>
    <w:p w14:paraId="3E4B0B71" w14:textId="5AFB3312" w:rsidR="007032A2" w:rsidRDefault="00E26EAA" w:rsidP="005C4FF1">
      <w:pPr>
        <w:ind w:left="4095" w:right="4093"/>
        <w:jc w:val="center"/>
        <w:rPr>
          <w:rFonts w:ascii="Courier New" w:eastAsia="Courier New" w:hAnsi="Courier New" w:cs="Courier New"/>
          <w:sz w:val="24"/>
          <w:szCs w:val="24"/>
        </w:rPr>
        <w:sectPr w:rsidR="007032A2">
          <w:pgSz w:w="12240" w:h="15840"/>
          <w:pgMar w:top="920" w:right="1340" w:bottom="280" w:left="1340" w:header="720" w:footer="720" w:gutter="0"/>
          <w:cols w:space="720"/>
        </w:sectPr>
      </w:pPr>
      <w:r>
        <w:rPr>
          <w:rFonts w:ascii="Courier New" w:eastAsia="Courier New" w:hAnsi="Courier New" w:cs="Courier New"/>
          <w:sz w:val="24"/>
          <w:szCs w:val="24"/>
        </w:rPr>
        <w:t>2015</w:t>
      </w:r>
    </w:p>
    <w:p w14:paraId="6002B60E" w14:textId="77777777" w:rsidR="007032A2" w:rsidRDefault="007032A2">
      <w:pPr>
        <w:spacing w:line="200" w:lineRule="exact"/>
      </w:pPr>
    </w:p>
    <w:p w14:paraId="630F2647" w14:textId="77777777" w:rsidR="007032A2" w:rsidRDefault="007032A2">
      <w:pPr>
        <w:spacing w:line="220" w:lineRule="exact"/>
        <w:rPr>
          <w:sz w:val="22"/>
          <w:szCs w:val="22"/>
        </w:rPr>
      </w:pPr>
    </w:p>
    <w:p w14:paraId="573C60E9" w14:textId="77777777" w:rsidR="007032A2" w:rsidRDefault="0018109A">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This information is required to be memorized verbatim and may be requested at any time by any active duty staff member or a senior member of the Battalion.</w:t>
      </w:r>
    </w:p>
    <w:p w14:paraId="425EB2CC" w14:textId="77777777" w:rsidR="007032A2" w:rsidRDefault="007032A2">
      <w:pPr>
        <w:spacing w:before="12" w:line="260" w:lineRule="exact"/>
        <w:rPr>
          <w:sz w:val="26"/>
          <w:szCs w:val="26"/>
        </w:rPr>
      </w:pPr>
    </w:p>
    <w:p w14:paraId="45FE0204"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6AAB28C0" w14:textId="77777777" w:rsidR="007032A2"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b/>
          <w:sz w:val="24"/>
          <w:szCs w:val="24"/>
          <w:u w:val="thick" w:color="000000"/>
        </w:rPr>
        <w:t>President of the United State</w:t>
      </w:r>
      <w:r>
        <w:rPr>
          <w:rFonts w:ascii="Courier New" w:eastAsia="Courier New" w:hAnsi="Courier New" w:cs="Courier New"/>
          <w:b/>
          <w:spacing w:val="1"/>
          <w:sz w:val="24"/>
          <w:szCs w:val="24"/>
          <w:u w:val="thick" w:color="000000"/>
        </w:rPr>
        <w:t>s</w:t>
      </w:r>
      <w:r>
        <w:rPr>
          <w:rFonts w:ascii="Courier New" w:eastAsia="Courier New" w:hAnsi="Courier New" w:cs="Courier New"/>
          <w:sz w:val="24"/>
          <w:szCs w:val="24"/>
        </w:rPr>
        <w:t xml:space="preserve">: President Barack Obama b. </w:t>
      </w:r>
      <w:r>
        <w:rPr>
          <w:rFonts w:ascii="Courier New" w:eastAsia="Courier New" w:hAnsi="Courier New" w:cs="Courier New"/>
          <w:b/>
          <w:sz w:val="24"/>
          <w:szCs w:val="24"/>
          <w:u w:val="thick" w:color="000000"/>
        </w:rPr>
        <w:t>Vice President of the United State</w:t>
      </w:r>
      <w:r>
        <w:rPr>
          <w:rFonts w:ascii="Courier New" w:eastAsia="Courier New" w:hAnsi="Courier New" w:cs="Courier New"/>
          <w:b/>
          <w:spacing w:val="1"/>
          <w:sz w:val="24"/>
          <w:szCs w:val="24"/>
          <w:u w:val="thick" w:color="000000"/>
        </w:rPr>
        <w:t>s</w:t>
      </w:r>
      <w:r>
        <w:rPr>
          <w:rFonts w:ascii="Courier New" w:eastAsia="Courier New" w:hAnsi="Courier New" w:cs="Courier New"/>
          <w:sz w:val="24"/>
          <w:szCs w:val="24"/>
        </w:rPr>
        <w:t>: Vice President</w:t>
      </w:r>
    </w:p>
    <w:p w14:paraId="43472B69" w14:textId="77777777" w:rsidR="007032A2" w:rsidRDefault="0018109A">
      <w:pPr>
        <w:spacing w:before="8"/>
        <w:ind w:left="1093"/>
        <w:rPr>
          <w:rFonts w:ascii="Courier New" w:eastAsia="Courier New" w:hAnsi="Courier New" w:cs="Courier New"/>
          <w:sz w:val="24"/>
          <w:szCs w:val="24"/>
        </w:rPr>
      </w:pPr>
      <w:r>
        <w:rPr>
          <w:rFonts w:ascii="Courier New" w:eastAsia="Courier New" w:hAnsi="Courier New" w:cs="Courier New"/>
          <w:sz w:val="24"/>
          <w:szCs w:val="24"/>
        </w:rPr>
        <w:t>Joseph R. Biden</w:t>
      </w:r>
    </w:p>
    <w:p w14:paraId="1C5936EF" w14:textId="720DFD73" w:rsidR="007032A2" w:rsidRDefault="0018109A">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b/>
          <w:position w:val="2"/>
          <w:sz w:val="24"/>
          <w:szCs w:val="24"/>
          <w:u w:val="thick" w:color="000000"/>
        </w:rPr>
        <w:t>Secretary of Defense</w:t>
      </w:r>
      <w:r w:rsidR="00970A8A">
        <w:rPr>
          <w:rFonts w:ascii="Courier New" w:eastAsia="Courier New" w:hAnsi="Courier New" w:cs="Courier New"/>
          <w:position w:val="2"/>
          <w:sz w:val="24"/>
          <w:szCs w:val="24"/>
        </w:rPr>
        <w:t xml:space="preserve">: The Honorable </w:t>
      </w:r>
      <w:r w:rsidR="009936E2">
        <w:rPr>
          <w:rFonts w:ascii="Courier New" w:eastAsia="Courier New" w:hAnsi="Courier New" w:cs="Courier New"/>
          <w:position w:val="2"/>
          <w:sz w:val="24"/>
          <w:szCs w:val="24"/>
        </w:rPr>
        <w:t>Ashton Carter</w:t>
      </w:r>
    </w:p>
    <w:p w14:paraId="259D35DC" w14:textId="0E76E38C"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b/>
          <w:sz w:val="24"/>
          <w:szCs w:val="24"/>
          <w:u w:val="thick" w:color="000000"/>
        </w:rPr>
        <w:t>Secretary of the Navy</w:t>
      </w:r>
      <w:r>
        <w:rPr>
          <w:rFonts w:ascii="Courier New" w:eastAsia="Courier New" w:hAnsi="Courier New" w:cs="Courier New"/>
          <w:sz w:val="24"/>
          <w:szCs w:val="24"/>
        </w:rPr>
        <w:t>: The Honorable Ray Mabus</w:t>
      </w:r>
    </w:p>
    <w:p w14:paraId="66C449CB" w14:textId="1587CEE8" w:rsidR="007032A2" w:rsidRDefault="0018109A"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b/>
          <w:sz w:val="24"/>
          <w:szCs w:val="24"/>
          <w:u w:val="thick" w:color="000000"/>
        </w:rPr>
        <w:t>Chairman of the Joint Chiefs of Staf</w:t>
      </w:r>
      <w:r>
        <w:rPr>
          <w:rFonts w:ascii="Courier New" w:eastAsia="Courier New" w:hAnsi="Courier New" w:cs="Courier New"/>
          <w:b/>
          <w:spacing w:val="1"/>
          <w:sz w:val="24"/>
          <w:szCs w:val="24"/>
          <w:u w:val="thick" w:color="000000"/>
        </w:rPr>
        <w:t>f</w:t>
      </w:r>
      <w:r>
        <w:rPr>
          <w:rFonts w:ascii="Courier New" w:eastAsia="Courier New" w:hAnsi="Courier New" w:cs="Courier New"/>
          <w:sz w:val="24"/>
          <w:szCs w:val="24"/>
        </w:rPr>
        <w:t xml:space="preserve">: General </w:t>
      </w:r>
      <w:r w:rsidR="00000761">
        <w:rPr>
          <w:rFonts w:ascii="Courier New" w:eastAsia="Courier New" w:hAnsi="Courier New" w:cs="Courier New"/>
          <w:sz w:val="24"/>
          <w:szCs w:val="24"/>
        </w:rPr>
        <w:t>Joseph Dunford, USMC</w:t>
      </w:r>
    </w:p>
    <w:p w14:paraId="134FD407" w14:textId="254AD356" w:rsidR="007032A2" w:rsidRDefault="0018109A">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f. </w:t>
      </w:r>
      <w:r>
        <w:rPr>
          <w:rFonts w:ascii="Courier New" w:eastAsia="Courier New" w:hAnsi="Courier New" w:cs="Courier New"/>
          <w:b/>
          <w:position w:val="2"/>
          <w:sz w:val="24"/>
          <w:szCs w:val="24"/>
          <w:u w:val="thick" w:color="000000"/>
        </w:rPr>
        <w:t>Chief of Naval Operation</w:t>
      </w:r>
      <w:r>
        <w:rPr>
          <w:rFonts w:ascii="Courier New" w:eastAsia="Courier New" w:hAnsi="Courier New" w:cs="Courier New"/>
          <w:b/>
          <w:spacing w:val="1"/>
          <w:position w:val="2"/>
          <w:sz w:val="24"/>
          <w:szCs w:val="24"/>
          <w:u w:val="thick" w:color="000000"/>
        </w:rPr>
        <w:t>s</w:t>
      </w:r>
      <w:r>
        <w:rPr>
          <w:rFonts w:ascii="Courier New" w:eastAsia="Courier New" w:hAnsi="Courier New" w:cs="Courier New"/>
          <w:position w:val="2"/>
          <w:sz w:val="24"/>
          <w:szCs w:val="24"/>
        </w:rPr>
        <w:t xml:space="preserve">: Admiral </w:t>
      </w:r>
      <w:r w:rsidR="00447BD9">
        <w:rPr>
          <w:rFonts w:ascii="Courier New" w:eastAsia="Courier New" w:hAnsi="Courier New" w:cs="Courier New"/>
          <w:position w:val="2"/>
          <w:sz w:val="24"/>
          <w:szCs w:val="24"/>
        </w:rPr>
        <w:t>John Richardson</w:t>
      </w:r>
      <w:r>
        <w:rPr>
          <w:rFonts w:ascii="Courier New" w:eastAsia="Courier New" w:hAnsi="Courier New" w:cs="Courier New"/>
          <w:position w:val="2"/>
          <w:sz w:val="24"/>
          <w:szCs w:val="24"/>
        </w:rPr>
        <w:t>, USN</w:t>
      </w:r>
    </w:p>
    <w:p w14:paraId="7885DDDE" w14:textId="77777777" w:rsidR="007032A2" w:rsidRDefault="0018109A">
      <w:pPr>
        <w:spacing w:line="246" w:lineRule="auto"/>
        <w:ind w:left="1093" w:right="205" w:hanging="417"/>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b/>
          <w:sz w:val="24"/>
          <w:szCs w:val="24"/>
          <w:u w:val="thick" w:color="000000"/>
        </w:rPr>
        <w:t>Vice Chief of Naval Operation</w:t>
      </w:r>
      <w:r>
        <w:rPr>
          <w:rFonts w:ascii="Courier New" w:eastAsia="Courier New" w:hAnsi="Courier New" w:cs="Courier New"/>
          <w:b/>
          <w:spacing w:val="1"/>
          <w:sz w:val="24"/>
          <w:szCs w:val="24"/>
          <w:u w:val="thick" w:color="000000"/>
        </w:rPr>
        <w:t>s</w:t>
      </w:r>
      <w:r>
        <w:rPr>
          <w:rFonts w:ascii="Courier New" w:eastAsia="Courier New" w:hAnsi="Courier New" w:cs="Courier New"/>
          <w:sz w:val="24"/>
          <w:szCs w:val="24"/>
        </w:rPr>
        <w:t>: Admiral Michelle Howard, USN</w:t>
      </w:r>
    </w:p>
    <w:p w14:paraId="6C70B080" w14:textId="300D8E4D" w:rsidR="00416E35" w:rsidRDefault="0018109A" w:rsidP="007513E2">
      <w:pPr>
        <w:spacing w:line="24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h. </w:t>
      </w:r>
      <w:r>
        <w:rPr>
          <w:rFonts w:ascii="Courier New" w:eastAsia="Courier New" w:hAnsi="Courier New" w:cs="Courier New"/>
          <w:b/>
          <w:position w:val="2"/>
          <w:sz w:val="24"/>
          <w:szCs w:val="24"/>
          <w:u w:val="thick" w:color="000000"/>
        </w:rPr>
        <w:t>Commandant of the Marine Corp</w:t>
      </w:r>
      <w:r>
        <w:rPr>
          <w:rFonts w:ascii="Courier New" w:eastAsia="Courier New" w:hAnsi="Courier New" w:cs="Courier New"/>
          <w:b/>
          <w:spacing w:val="1"/>
          <w:position w:val="2"/>
          <w:sz w:val="24"/>
          <w:szCs w:val="24"/>
          <w:u w:val="thick" w:color="000000"/>
        </w:rPr>
        <w:t>s</w:t>
      </w:r>
      <w:r>
        <w:rPr>
          <w:rFonts w:ascii="Courier New" w:eastAsia="Courier New" w:hAnsi="Courier New" w:cs="Courier New"/>
          <w:position w:val="2"/>
          <w:sz w:val="24"/>
          <w:szCs w:val="24"/>
        </w:rPr>
        <w:t xml:space="preserve">: General </w:t>
      </w:r>
      <w:r w:rsidR="007513E2">
        <w:rPr>
          <w:rFonts w:ascii="Courier New" w:eastAsia="Courier New" w:hAnsi="Courier New" w:cs="Courier New"/>
          <w:position w:val="2"/>
          <w:sz w:val="24"/>
          <w:szCs w:val="24"/>
        </w:rPr>
        <w:t>Robert B. Neller</w:t>
      </w:r>
      <w:r>
        <w:rPr>
          <w:rFonts w:ascii="Courier New" w:eastAsia="Courier New" w:hAnsi="Courier New" w:cs="Courier New"/>
          <w:position w:val="2"/>
          <w:sz w:val="24"/>
          <w:szCs w:val="24"/>
        </w:rPr>
        <w:t>,</w:t>
      </w:r>
      <w:r>
        <w:rPr>
          <w:rFonts w:ascii="Courier New" w:eastAsia="Courier New" w:hAnsi="Courier New" w:cs="Courier New"/>
          <w:sz w:val="24"/>
          <w:szCs w:val="24"/>
        </w:rPr>
        <w:t>USMC</w:t>
      </w:r>
    </w:p>
    <w:p w14:paraId="43D2C87C" w14:textId="48A3FD1E" w:rsidR="00416E35" w:rsidRDefault="0018109A" w:rsidP="00416E35">
      <w:pPr>
        <w:spacing w:line="260" w:lineRule="exact"/>
        <w:ind w:left="676"/>
        <w:rPr>
          <w:rFonts w:ascii="Courier New" w:eastAsia="Courier New" w:hAnsi="Courier New" w:cs="Courier New"/>
          <w:position w:val="2"/>
          <w:sz w:val="24"/>
          <w:szCs w:val="24"/>
        </w:rPr>
      </w:pPr>
      <w:r>
        <w:rPr>
          <w:rFonts w:ascii="Courier New" w:eastAsia="Courier New" w:hAnsi="Courier New" w:cs="Courier New"/>
          <w:position w:val="2"/>
          <w:sz w:val="24"/>
          <w:szCs w:val="24"/>
        </w:rPr>
        <w:t xml:space="preserve">i. </w:t>
      </w:r>
      <w:r w:rsidR="005D6F32">
        <w:rPr>
          <w:rFonts w:ascii="Courier New" w:eastAsia="Courier New" w:hAnsi="Courier New" w:cs="Courier New"/>
          <w:b/>
          <w:position w:val="2"/>
          <w:sz w:val="24"/>
          <w:szCs w:val="24"/>
          <w:u w:val="thick" w:color="000000"/>
        </w:rPr>
        <w:t>Assistant Commandant of the Marine Corp</w:t>
      </w:r>
      <w:r w:rsidR="005D6F32">
        <w:rPr>
          <w:rFonts w:ascii="Courier New" w:eastAsia="Courier New" w:hAnsi="Courier New" w:cs="Courier New"/>
          <w:b/>
          <w:spacing w:val="1"/>
          <w:position w:val="2"/>
          <w:sz w:val="24"/>
          <w:szCs w:val="24"/>
          <w:u w:val="thick" w:color="000000"/>
        </w:rPr>
        <w:t>s</w:t>
      </w:r>
      <w:r w:rsidR="005D6F32">
        <w:rPr>
          <w:rFonts w:ascii="Courier New" w:eastAsia="Courier New" w:hAnsi="Courier New" w:cs="Courier New"/>
          <w:b/>
          <w:position w:val="2"/>
          <w:sz w:val="24"/>
          <w:szCs w:val="24"/>
        </w:rPr>
        <w:t>:</w:t>
      </w:r>
      <w:r w:rsidR="00416E35">
        <w:rPr>
          <w:rFonts w:ascii="Courier New" w:eastAsia="Courier New" w:hAnsi="Courier New" w:cs="Courier New"/>
          <w:b/>
          <w:position w:val="2"/>
          <w:sz w:val="24"/>
          <w:szCs w:val="24"/>
        </w:rPr>
        <w:t xml:space="preserve"> </w:t>
      </w:r>
      <w:r w:rsidR="00416E35">
        <w:rPr>
          <w:rFonts w:ascii="Courier New" w:eastAsia="Courier New" w:hAnsi="Courier New" w:cs="Courier New"/>
          <w:position w:val="2"/>
          <w:sz w:val="24"/>
          <w:szCs w:val="24"/>
        </w:rPr>
        <w:t xml:space="preserve">General John M.    </w:t>
      </w:r>
    </w:p>
    <w:p w14:paraId="2F9001FA" w14:textId="215412B5" w:rsidR="007032A2" w:rsidRPr="00416E35" w:rsidRDefault="00416E35" w:rsidP="00416E35">
      <w:pPr>
        <w:spacing w:line="260" w:lineRule="exact"/>
        <w:ind w:left="676"/>
        <w:rPr>
          <w:rFonts w:ascii="Courier New" w:eastAsia="Courier New" w:hAnsi="Courier New" w:cs="Courier New"/>
          <w:sz w:val="24"/>
          <w:szCs w:val="24"/>
        </w:rPr>
      </w:pPr>
      <w:r>
        <w:rPr>
          <w:rFonts w:ascii="Courier New" w:eastAsia="Courier New" w:hAnsi="Courier New" w:cs="Courier New"/>
          <w:b/>
          <w:position w:val="2"/>
          <w:sz w:val="24"/>
          <w:szCs w:val="24"/>
        </w:rPr>
        <w:t xml:space="preserve">   </w:t>
      </w:r>
      <w:r>
        <w:rPr>
          <w:rFonts w:ascii="Courier New" w:eastAsia="Courier New" w:hAnsi="Courier New" w:cs="Courier New"/>
          <w:position w:val="2"/>
          <w:sz w:val="24"/>
          <w:szCs w:val="24"/>
        </w:rPr>
        <w:t>Paxton, USMC</w:t>
      </w:r>
    </w:p>
    <w:p w14:paraId="7DB34318" w14:textId="77777777" w:rsidR="00416E35" w:rsidRDefault="0018109A" w:rsidP="00416E35">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j. </w:t>
      </w:r>
      <w:r w:rsidR="00416E35">
        <w:rPr>
          <w:rFonts w:ascii="Courier New" w:eastAsia="Courier New" w:hAnsi="Courier New" w:cs="Courier New"/>
          <w:b/>
          <w:position w:val="2"/>
          <w:sz w:val="24"/>
          <w:szCs w:val="24"/>
          <w:u w:val="thick" w:color="000000"/>
        </w:rPr>
        <w:t>Commander, Naval Education and Training</w:t>
      </w:r>
      <w:r w:rsidR="00416E35">
        <w:rPr>
          <w:rFonts w:ascii="Courier New" w:eastAsia="Courier New" w:hAnsi="Courier New" w:cs="Courier New"/>
          <w:b/>
          <w:spacing w:val="1"/>
          <w:position w:val="2"/>
          <w:sz w:val="24"/>
          <w:szCs w:val="24"/>
          <w:u w:val="thick" w:color="000000"/>
        </w:rPr>
        <w:t xml:space="preserve"> </w:t>
      </w:r>
      <w:r w:rsidR="00416E35">
        <w:rPr>
          <w:rFonts w:ascii="Courier New" w:eastAsia="Courier New" w:hAnsi="Courier New" w:cs="Courier New"/>
          <w:b/>
          <w:position w:val="2"/>
          <w:sz w:val="24"/>
          <w:szCs w:val="24"/>
          <w:u w:val="thick" w:color="000000"/>
        </w:rPr>
        <w:t>Command</w:t>
      </w:r>
      <w:r w:rsidR="00416E35">
        <w:rPr>
          <w:rFonts w:ascii="Courier New" w:eastAsia="Courier New" w:hAnsi="Courier New" w:cs="Courier New"/>
          <w:position w:val="2"/>
          <w:sz w:val="24"/>
          <w:szCs w:val="24"/>
        </w:rPr>
        <w:t>: Rear</w:t>
      </w:r>
    </w:p>
    <w:p w14:paraId="585AE943" w14:textId="40517DE4" w:rsidR="007032A2" w:rsidRDefault="00416E35" w:rsidP="001766C9">
      <w:pPr>
        <w:spacing w:before="8"/>
        <w:ind w:left="1093"/>
        <w:rPr>
          <w:rFonts w:ascii="Courier New" w:eastAsia="Courier New" w:hAnsi="Courier New" w:cs="Courier New"/>
          <w:sz w:val="24"/>
          <w:szCs w:val="24"/>
        </w:rPr>
      </w:pPr>
      <w:r>
        <w:rPr>
          <w:rFonts w:ascii="Courier New" w:eastAsia="Courier New" w:hAnsi="Courier New" w:cs="Courier New"/>
          <w:sz w:val="24"/>
          <w:szCs w:val="24"/>
        </w:rPr>
        <w:t>Admiral Michael S. Whit</w:t>
      </w:r>
      <w:r>
        <w:rPr>
          <w:rFonts w:ascii="Courier New" w:eastAsia="Courier New" w:hAnsi="Courier New" w:cs="Courier New"/>
          <w:spacing w:val="1"/>
          <w:sz w:val="24"/>
          <w:szCs w:val="24"/>
        </w:rPr>
        <w:t>e</w:t>
      </w:r>
      <w:r w:rsidR="001766C9">
        <w:rPr>
          <w:rFonts w:ascii="Courier New" w:eastAsia="Courier New" w:hAnsi="Courier New" w:cs="Courier New"/>
          <w:sz w:val="24"/>
          <w:szCs w:val="24"/>
        </w:rPr>
        <w:t>, USN</w:t>
      </w:r>
    </w:p>
    <w:p w14:paraId="101FA71F" w14:textId="77777777" w:rsidR="00416E35" w:rsidRDefault="0018109A" w:rsidP="00416E35">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k. </w:t>
      </w:r>
      <w:r w:rsidR="00416E35">
        <w:rPr>
          <w:rFonts w:ascii="Courier New" w:eastAsia="Courier New" w:hAnsi="Courier New" w:cs="Courier New"/>
          <w:b/>
          <w:position w:val="2"/>
          <w:sz w:val="24"/>
          <w:szCs w:val="24"/>
          <w:u w:val="thick" w:color="000000"/>
        </w:rPr>
        <w:t>Commander, Naval Services and Training Comman</w:t>
      </w:r>
      <w:r w:rsidR="00416E35">
        <w:rPr>
          <w:rFonts w:ascii="Courier New" w:eastAsia="Courier New" w:hAnsi="Courier New" w:cs="Courier New"/>
          <w:b/>
          <w:spacing w:val="2"/>
          <w:position w:val="2"/>
          <w:sz w:val="24"/>
          <w:szCs w:val="24"/>
          <w:u w:val="thick" w:color="000000"/>
        </w:rPr>
        <w:t>d</w:t>
      </w:r>
      <w:r w:rsidR="00416E35">
        <w:rPr>
          <w:rFonts w:ascii="Courier New" w:eastAsia="Courier New" w:hAnsi="Courier New" w:cs="Courier New"/>
          <w:position w:val="2"/>
          <w:sz w:val="24"/>
          <w:szCs w:val="24"/>
        </w:rPr>
        <w:t>: Rear</w:t>
      </w:r>
    </w:p>
    <w:p w14:paraId="2BDF042E" w14:textId="63AEFE4F" w:rsidR="007032A2" w:rsidRDefault="00416E35" w:rsidP="001766C9">
      <w:pPr>
        <w:spacing w:before="8"/>
        <w:ind w:left="1093"/>
        <w:rPr>
          <w:rFonts w:ascii="Courier New" w:eastAsia="Courier New" w:hAnsi="Courier New" w:cs="Courier New"/>
          <w:sz w:val="24"/>
          <w:szCs w:val="24"/>
        </w:rPr>
      </w:pPr>
      <w:r>
        <w:rPr>
          <w:rFonts w:ascii="Courier New" w:eastAsia="Courier New" w:hAnsi="Courier New" w:cs="Courier New"/>
          <w:sz w:val="24"/>
          <w:szCs w:val="24"/>
        </w:rPr>
        <w:t xml:space="preserve">Admiral </w:t>
      </w:r>
      <w:r w:rsidR="00000761">
        <w:rPr>
          <w:rFonts w:ascii="Courier New" w:eastAsia="Courier New" w:hAnsi="Courier New" w:cs="Courier New"/>
          <w:sz w:val="24"/>
          <w:szCs w:val="24"/>
        </w:rPr>
        <w:t>Stephen C. Evans</w:t>
      </w:r>
      <w:bookmarkStart w:id="0" w:name="_GoBack"/>
      <w:bookmarkEnd w:id="0"/>
      <w:r>
        <w:rPr>
          <w:rFonts w:ascii="Courier New" w:eastAsia="Courier New" w:hAnsi="Courier New" w:cs="Courier New"/>
          <w:sz w:val="24"/>
          <w:szCs w:val="24"/>
        </w:rPr>
        <w:t>, USN</w:t>
      </w:r>
    </w:p>
    <w:p w14:paraId="19DA8F1E" w14:textId="77777777" w:rsidR="00416E35" w:rsidRDefault="0018109A" w:rsidP="00416E35">
      <w:pPr>
        <w:spacing w:line="260" w:lineRule="exact"/>
        <w:ind w:left="676"/>
        <w:rPr>
          <w:rFonts w:ascii="Courier New" w:eastAsia="Courier New" w:hAnsi="Courier New" w:cs="Courier New"/>
          <w:sz w:val="24"/>
          <w:szCs w:val="24"/>
        </w:rPr>
      </w:pPr>
      <w:r>
        <w:rPr>
          <w:rFonts w:ascii="Courier New" w:eastAsia="Courier New" w:hAnsi="Courier New" w:cs="Courier New"/>
          <w:position w:val="2"/>
          <w:sz w:val="24"/>
          <w:szCs w:val="24"/>
        </w:rPr>
        <w:t xml:space="preserve">l. </w:t>
      </w:r>
      <w:r w:rsidR="00416E35">
        <w:rPr>
          <w:rFonts w:ascii="Courier New" w:eastAsia="Courier New" w:hAnsi="Courier New" w:cs="Courier New"/>
          <w:b/>
          <w:position w:val="2"/>
          <w:sz w:val="24"/>
          <w:szCs w:val="24"/>
          <w:u w:val="thick" w:color="000000"/>
        </w:rPr>
        <w:t>Master Chief Petty Officer of the Nav</w:t>
      </w:r>
      <w:r w:rsidR="00416E35">
        <w:rPr>
          <w:rFonts w:ascii="Courier New" w:eastAsia="Courier New" w:hAnsi="Courier New" w:cs="Courier New"/>
          <w:b/>
          <w:spacing w:val="2"/>
          <w:position w:val="2"/>
          <w:sz w:val="24"/>
          <w:szCs w:val="24"/>
          <w:u w:val="thick" w:color="000000"/>
        </w:rPr>
        <w:t>y</w:t>
      </w:r>
      <w:r w:rsidR="00416E35">
        <w:rPr>
          <w:rFonts w:ascii="Courier New" w:eastAsia="Courier New" w:hAnsi="Courier New" w:cs="Courier New"/>
          <w:position w:val="2"/>
          <w:sz w:val="24"/>
          <w:szCs w:val="24"/>
        </w:rPr>
        <w:t>: Master Chief</w:t>
      </w:r>
    </w:p>
    <w:p w14:paraId="6F7F8BB5" w14:textId="115763A1" w:rsidR="007032A2" w:rsidRDefault="00416E35" w:rsidP="001766C9">
      <w:pPr>
        <w:spacing w:before="8"/>
        <w:ind w:left="1093"/>
        <w:rPr>
          <w:rFonts w:ascii="Courier New" w:eastAsia="Courier New" w:hAnsi="Courier New" w:cs="Courier New"/>
          <w:sz w:val="24"/>
          <w:szCs w:val="24"/>
        </w:rPr>
      </w:pPr>
      <w:r>
        <w:rPr>
          <w:rFonts w:ascii="Courier New" w:eastAsia="Courier New" w:hAnsi="Courier New" w:cs="Courier New"/>
          <w:sz w:val="24"/>
          <w:szCs w:val="24"/>
        </w:rPr>
        <w:t>Petty Officer Michael Stevens,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ab/>
        <w:t xml:space="preserve">m. </w:t>
      </w:r>
      <w:r>
        <w:rPr>
          <w:rFonts w:ascii="Courier New" w:eastAsia="Courier New" w:hAnsi="Courier New" w:cs="Courier New"/>
          <w:b/>
          <w:position w:val="2"/>
          <w:sz w:val="24"/>
          <w:szCs w:val="24"/>
          <w:u w:val="thick" w:color="000000"/>
        </w:rPr>
        <w:t>Sergeant Major of the Marine Corp</w:t>
      </w:r>
      <w:r>
        <w:rPr>
          <w:rFonts w:ascii="Courier New" w:eastAsia="Courier New" w:hAnsi="Courier New" w:cs="Courier New"/>
          <w:b/>
          <w:spacing w:val="1"/>
          <w:position w:val="2"/>
          <w:sz w:val="24"/>
          <w:szCs w:val="24"/>
          <w:u w:val="thick" w:color="000000"/>
        </w:rPr>
        <w:t>s</w:t>
      </w:r>
      <w:r>
        <w:rPr>
          <w:rFonts w:ascii="Courier New" w:eastAsia="Courier New" w:hAnsi="Courier New" w:cs="Courier New"/>
          <w:position w:val="2"/>
          <w:sz w:val="24"/>
          <w:szCs w:val="24"/>
        </w:rPr>
        <w:t>: Sergeant Major</w:t>
      </w:r>
    </w:p>
    <w:p w14:paraId="34BEE7F3" w14:textId="68041DFB" w:rsidR="00416E35" w:rsidRDefault="009936E2" w:rsidP="00416E35">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416E35">
        <w:rPr>
          <w:rFonts w:ascii="Courier New" w:eastAsia="Courier New" w:hAnsi="Courier New" w:cs="Courier New"/>
          <w:sz w:val="24"/>
          <w:szCs w:val="24"/>
        </w:rPr>
        <w:t>, USMC</w:t>
      </w:r>
    </w:p>
    <w:p w14:paraId="4C8B127A" w14:textId="0E50ACD6" w:rsidR="00416E35" w:rsidRDefault="00416E35" w:rsidP="00416E35">
      <w:pPr>
        <w:spacing w:before="8"/>
        <w:rPr>
          <w:rFonts w:ascii="Courier New" w:eastAsia="Courier New" w:hAnsi="Courier New" w:cs="Courier New"/>
          <w:sz w:val="24"/>
          <w:szCs w:val="24"/>
        </w:rPr>
      </w:pPr>
    </w:p>
    <w:p w14:paraId="1624B1DB" w14:textId="77777777" w:rsidR="00416E35" w:rsidRDefault="00416E35" w:rsidP="00416E35">
      <w:pPr>
        <w:spacing w:before="8"/>
        <w:rPr>
          <w:rFonts w:ascii="Courier New" w:eastAsia="Courier New" w:hAnsi="Courier New" w:cs="Courier New"/>
          <w:sz w:val="24"/>
          <w:szCs w:val="24"/>
        </w:rPr>
      </w:pPr>
    </w:p>
    <w:p w14:paraId="0B1F9A2A" w14:textId="77777777" w:rsidR="007032A2" w:rsidRDefault="007032A2">
      <w:pPr>
        <w:spacing w:before="12" w:line="260" w:lineRule="exact"/>
        <w:rPr>
          <w:sz w:val="26"/>
          <w:szCs w:val="26"/>
        </w:rPr>
      </w:pPr>
    </w:p>
    <w:p w14:paraId="5669F707" w14:textId="77777777"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7777777" w:rsidR="005C4FF1" w:rsidRDefault="0018109A" w:rsidP="005C4FF1">
      <w:pPr>
        <w:tabs>
          <w:tab w:val="left" w:pos="9360"/>
        </w:tabs>
        <w:spacing w:before="36"/>
        <w:ind w:left="680" w:right="1798"/>
        <w:jc w:val="both"/>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b/>
          <w:sz w:val="24"/>
          <w:szCs w:val="24"/>
          <w:u w:val="thick" w:color="000000"/>
        </w:rPr>
        <w:t>Commanding Officer</w:t>
      </w:r>
      <w:r>
        <w:rPr>
          <w:rFonts w:ascii="Courier New" w:eastAsia="Courier New" w:hAnsi="Courier New" w:cs="Courier New"/>
          <w:sz w:val="24"/>
          <w:szCs w:val="24"/>
        </w:rPr>
        <w:t xml:space="preserve">: Captain Joseph Evans, USN </w:t>
      </w:r>
    </w:p>
    <w:p w14:paraId="5D1C1B4C" w14:textId="57885A40" w:rsidR="007032A2" w:rsidRDefault="0018109A" w:rsidP="005C4FF1">
      <w:pPr>
        <w:tabs>
          <w:tab w:val="left" w:pos="9360"/>
        </w:tabs>
        <w:spacing w:before="36"/>
        <w:ind w:left="680" w:right="1798"/>
        <w:jc w:val="both"/>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b/>
          <w:sz w:val="24"/>
          <w:szCs w:val="24"/>
          <w:u w:val="thick" w:color="000000"/>
        </w:rPr>
        <w:t>Executive Officer</w:t>
      </w:r>
      <w:r w:rsidR="005C4FF1">
        <w:rPr>
          <w:rFonts w:ascii="Courier New" w:eastAsia="Courier New" w:hAnsi="Courier New" w:cs="Courier New"/>
          <w:sz w:val="24"/>
          <w:szCs w:val="24"/>
        </w:rPr>
        <w:t xml:space="preserve">: </w:t>
      </w:r>
      <w:r>
        <w:rPr>
          <w:rFonts w:ascii="Courier New" w:eastAsia="Courier New" w:hAnsi="Courier New" w:cs="Courier New"/>
          <w:sz w:val="24"/>
          <w:szCs w:val="24"/>
        </w:rPr>
        <w:t xml:space="preserve">Commander </w:t>
      </w:r>
      <w:r w:rsidR="005C4FF1">
        <w:rPr>
          <w:rFonts w:ascii="Courier New" w:eastAsia="Courier New" w:hAnsi="Courier New" w:cs="Courier New"/>
          <w:sz w:val="24"/>
          <w:szCs w:val="24"/>
        </w:rPr>
        <w:t>Leonard Haidl</w:t>
      </w:r>
      <w:r>
        <w:rPr>
          <w:rFonts w:ascii="Courier New" w:eastAsia="Courier New" w:hAnsi="Courier New" w:cs="Courier New"/>
          <w:sz w:val="24"/>
          <w:szCs w:val="24"/>
        </w:rPr>
        <w:t xml:space="preserve">, USN c. </w:t>
      </w:r>
      <w:r>
        <w:rPr>
          <w:rFonts w:ascii="Courier New" w:eastAsia="Courier New" w:hAnsi="Courier New" w:cs="Courier New"/>
          <w:b/>
          <w:sz w:val="24"/>
          <w:szCs w:val="24"/>
          <w:u w:val="thick" w:color="000000"/>
        </w:rPr>
        <w:t>Operations Officer</w:t>
      </w:r>
      <w:r>
        <w:rPr>
          <w:rFonts w:ascii="Courier New" w:eastAsia="Courier New" w:hAnsi="Courier New" w:cs="Courier New"/>
          <w:sz w:val="24"/>
          <w:szCs w:val="24"/>
        </w:rPr>
        <w:t xml:space="preserve">: </w:t>
      </w:r>
      <w:r w:rsidR="005C4FF1">
        <w:rPr>
          <w:rFonts w:ascii="Courier New" w:eastAsia="Courier New" w:hAnsi="Courier New" w:cs="Courier New"/>
          <w:sz w:val="24"/>
          <w:szCs w:val="24"/>
        </w:rPr>
        <w:t>Lieutenant Patrick Love</w:t>
      </w:r>
      <w:r w:rsidR="00A02FD7">
        <w:rPr>
          <w:rFonts w:ascii="Courier New" w:eastAsia="Courier New" w:hAnsi="Courier New" w:cs="Courier New"/>
          <w:sz w:val="24"/>
          <w:szCs w:val="24"/>
        </w:rPr>
        <w:t>, USN</w:t>
      </w:r>
    </w:p>
    <w:p w14:paraId="1A50204F" w14:textId="77777777" w:rsidR="007032A2" w:rsidRDefault="0018109A">
      <w:pPr>
        <w:ind w:left="680" w:right="933"/>
        <w:jc w:val="both"/>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b/>
          <w:sz w:val="24"/>
          <w:szCs w:val="24"/>
          <w:u w:val="thick" w:color="000000"/>
        </w:rPr>
        <w:t>Marine Officer Instructo</w:t>
      </w:r>
      <w:r>
        <w:rPr>
          <w:rFonts w:ascii="Courier New" w:eastAsia="Courier New" w:hAnsi="Courier New" w:cs="Courier New"/>
          <w:b/>
          <w:spacing w:val="1"/>
          <w:sz w:val="24"/>
          <w:szCs w:val="24"/>
          <w:u w:val="thick" w:color="000000"/>
        </w:rPr>
        <w:t>r</w:t>
      </w:r>
      <w:r>
        <w:rPr>
          <w:rFonts w:ascii="Courier New" w:eastAsia="Courier New" w:hAnsi="Courier New" w:cs="Courier New"/>
          <w:sz w:val="24"/>
          <w:szCs w:val="24"/>
        </w:rPr>
        <w:t>: Captain Brian Kerg, USMC</w:t>
      </w:r>
    </w:p>
    <w:p w14:paraId="0EF4272E" w14:textId="61BB1299" w:rsidR="007032A2" w:rsidRDefault="0018109A">
      <w:pPr>
        <w:ind w:left="680" w:right="2235"/>
        <w:jc w:val="both"/>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b/>
          <w:sz w:val="24"/>
          <w:szCs w:val="24"/>
          <w:u w:val="thick" w:color="000000"/>
        </w:rPr>
        <w:t>Submariner</w:t>
      </w:r>
      <w:r>
        <w:rPr>
          <w:rFonts w:ascii="Courier New" w:eastAsia="Courier New" w:hAnsi="Courier New" w:cs="Courier New"/>
          <w:sz w:val="24"/>
          <w:szCs w:val="24"/>
        </w:rPr>
        <w:t xml:space="preserve">: Lieutenant </w:t>
      </w:r>
      <w:r w:rsidR="00A7246D">
        <w:rPr>
          <w:rFonts w:ascii="Courier New" w:eastAsia="Courier New" w:hAnsi="Courier New" w:cs="Courier New"/>
          <w:sz w:val="24"/>
          <w:szCs w:val="24"/>
        </w:rPr>
        <w:t>Miguel Lewis</w:t>
      </w:r>
      <w:r>
        <w:rPr>
          <w:rFonts w:ascii="Courier New" w:eastAsia="Courier New" w:hAnsi="Courier New" w:cs="Courier New"/>
          <w:sz w:val="24"/>
          <w:szCs w:val="24"/>
        </w:rPr>
        <w:t>, USN</w:t>
      </w:r>
    </w:p>
    <w:p w14:paraId="478FD731" w14:textId="7B7FA6A5" w:rsidR="007032A2" w:rsidRDefault="0018109A">
      <w:pPr>
        <w:ind w:left="680" w:right="1659"/>
        <w:jc w:val="both"/>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b/>
          <w:sz w:val="24"/>
          <w:szCs w:val="24"/>
          <w:u w:val="thick" w:color="000000"/>
        </w:rPr>
        <w:t>Aviator</w:t>
      </w:r>
      <w:r>
        <w:rPr>
          <w:rFonts w:ascii="Courier New" w:eastAsia="Courier New" w:hAnsi="Courier New" w:cs="Courier New"/>
          <w:sz w:val="24"/>
          <w:szCs w:val="24"/>
        </w:rPr>
        <w:t xml:space="preserve">: Lieutenant </w:t>
      </w:r>
      <w:r w:rsidR="005C4FF1">
        <w:rPr>
          <w:rFonts w:ascii="Courier New" w:eastAsia="Courier New" w:hAnsi="Courier New" w:cs="Courier New"/>
          <w:sz w:val="24"/>
          <w:szCs w:val="24"/>
        </w:rPr>
        <w:t>Mark Guadagnini</w:t>
      </w:r>
      <w:r>
        <w:rPr>
          <w:rFonts w:ascii="Courier New" w:eastAsia="Courier New" w:hAnsi="Courier New" w:cs="Courier New"/>
          <w:sz w:val="24"/>
          <w:szCs w:val="24"/>
        </w:rPr>
        <w:t>, USN</w:t>
      </w:r>
    </w:p>
    <w:p w14:paraId="743F5794" w14:textId="77777777" w:rsidR="007032A2" w:rsidRDefault="0018109A">
      <w:pPr>
        <w:ind w:left="680" w:right="645"/>
        <w:jc w:val="both"/>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b/>
          <w:sz w:val="24"/>
          <w:szCs w:val="24"/>
          <w:u w:val="thick" w:color="000000"/>
        </w:rPr>
        <w:t>Surface Warfare Office</w:t>
      </w:r>
      <w:r>
        <w:rPr>
          <w:rFonts w:ascii="Courier New" w:eastAsia="Courier New" w:hAnsi="Courier New" w:cs="Courier New"/>
          <w:b/>
          <w:spacing w:val="1"/>
          <w:sz w:val="24"/>
          <w:szCs w:val="24"/>
          <w:u w:val="thick" w:color="000000"/>
        </w:rPr>
        <w:t>r</w:t>
      </w:r>
      <w:r>
        <w:rPr>
          <w:rFonts w:ascii="Courier New" w:eastAsia="Courier New" w:hAnsi="Courier New" w:cs="Courier New"/>
          <w:sz w:val="24"/>
          <w:szCs w:val="24"/>
        </w:rPr>
        <w:t>: Lieutenant Patrick Love, USN</w:t>
      </w:r>
    </w:p>
    <w:p w14:paraId="3D0FAE5E" w14:textId="309E02E4" w:rsidR="007032A2" w:rsidRDefault="0018109A">
      <w:pPr>
        <w:spacing w:line="247" w:lineRule="auto"/>
        <w:ind w:left="1101" w:right="500" w:hanging="421"/>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b/>
          <w:sz w:val="24"/>
          <w:szCs w:val="24"/>
          <w:u w:val="thick" w:color="000000"/>
        </w:rPr>
        <w:t>Assistant Marine Officer</w:t>
      </w:r>
      <w:r>
        <w:rPr>
          <w:rFonts w:ascii="Courier New" w:eastAsia="Courier New" w:hAnsi="Courier New" w:cs="Courier New"/>
          <w:b/>
          <w:spacing w:val="1"/>
          <w:sz w:val="24"/>
          <w:szCs w:val="24"/>
          <w:u w:val="thick" w:color="000000"/>
        </w:rPr>
        <w:t xml:space="preserve"> </w:t>
      </w:r>
      <w:r>
        <w:rPr>
          <w:rFonts w:ascii="Courier New" w:eastAsia="Courier New" w:hAnsi="Courier New" w:cs="Courier New"/>
          <w:b/>
          <w:sz w:val="24"/>
          <w:szCs w:val="24"/>
          <w:u w:val="thick" w:color="000000"/>
        </w:rPr>
        <w:t>Instructor</w:t>
      </w:r>
      <w:r w:rsidR="00D95AAF">
        <w:rPr>
          <w:rFonts w:ascii="Courier New" w:eastAsia="Courier New" w:hAnsi="Courier New" w:cs="Courier New"/>
          <w:sz w:val="24"/>
          <w:szCs w:val="24"/>
        </w:rPr>
        <w:t>: Gunnery Sergeant Derek Moore</w:t>
      </w:r>
      <w:r>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7E08812B" w14:textId="4351A65A" w:rsidR="00C336DF" w:rsidRDefault="0018109A">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b/>
          <w:sz w:val="24"/>
          <w:szCs w:val="24"/>
          <w:u w:val="thick" w:color="000000"/>
        </w:rPr>
        <w:t>Battalion Commanding Office</w:t>
      </w:r>
      <w:r>
        <w:rPr>
          <w:rFonts w:ascii="Courier New" w:eastAsia="Courier New" w:hAnsi="Courier New" w:cs="Courier New"/>
          <w:b/>
          <w:spacing w:val="1"/>
          <w:sz w:val="24"/>
          <w:szCs w:val="24"/>
          <w:u w:val="thick" w:color="000000"/>
        </w:rPr>
        <w:t>r</w:t>
      </w:r>
      <w:r w:rsidR="00D95AAF">
        <w:rPr>
          <w:rFonts w:ascii="Courier New" w:eastAsia="Courier New" w:hAnsi="Courier New" w:cs="Courier New"/>
          <w:sz w:val="24"/>
          <w:szCs w:val="24"/>
        </w:rPr>
        <w:t>: MLtCol</w:t>
      </w:r>
      <w:r w:rsidR="00C336DF">
        <w:rPr>
          <w:rFonts w:ascii="Courier New" w:eastAsia="Courier New" w:hAnsi="Courier New" w:cs="Courier New"/>
          <w:sz w:val="24"/>
          <w:szCs w:val="24"/>
        </w:rPr>
        <w:t xml:space="preserve"> </w:t>
      </w:r>
      <w:r w:rsidR="005C4FF1">
        <w:rPr>
          <w:rFonts w:ascii="Courier New" w:eastAsia="Courier New" w:hAnsi="Courier New" w:cs="Courier New"/>
          <w:sz w:val="24"/>
          <w:szCs w:val="24"/>
        </w:rPr>
        <w:t>Ajalon St. Charles</w:t>
      </w:r>
      <w:r>
        <w:rPr>
          <w:rFonts w:ascii="Courier New" w:eastAsia="Courier New" w:hAnsi="Courier New" w:cs="Courier New"/>
          <w:sz w:val="24"/>
          <w:szCs w:val="24"/>
        </w:rPr>
        <w:t xml:space="preserve"> </w:t>
      </w:r>
    </w:p>
    <w:p w14:paraId="27505AD0" w14:textId="2E99D3BB" w:rsidR="007032A2" w:rsidRDefault="0018109A">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b/>
          <w:sz w:val="24"/>
          <w:szCs w:val="24"/>
          <w:u w:val="thick" w:color="000000"/>
        </w:rPr>
        <w:t>Battalion Executive Office</w:t>
      </w:r>
      <w:r>
        <w:rPr>
          <w:rFonts w:ascii="Courier New" w:eastAsia="Courier New" w:hAnsi="Courier New" w:cs="Courier New"/>
          <w:b/>
          <w:spacing w:val="1"/>
          <w:sz w:val="24"/>
          <w:szCs w:val="24"/>
          <w:u w:val="thick" w:color="000000"/>
        </w:rPr>
        <w:t>r</w:t>
      </w:r>
      <w:r w:rsidR="005C4FF1">
        <w:rPr>
          <w:rFonts w:ascii="Courier New" w:eastAsia="Courier New" w:hAnsi="Courier New" w:cs="Courier New"/>
          <w:sz w:val="24"/>
          <w:szCs w:val="24"/>
        </w:rPr>
        <w:t>: MLCDR John Trethewey</w:t>
      </w:r>
    </w:p>
    <w:p w14:paraId="09EC15E0" w14:textId="378B0CBA" w:rsidR="00791E71" w:rsidRDefault="0018109A">
      <w:pPr>
        <w:ind w:left="680" w:right="933"/>
        <w:rPr>
          <w:rFonts w:ascii="Courier New" w:eastAsia="Courier New" w:hAnsi="Courier New" w:cs="Courier New"/>
          <w:sz w:val="24"/>
          <w:szCs w:val="24"/>
        </w:rPr>
      </w:pPr>
      <w:r>
        <w:rPr>
          <w:rFonts w:ascii="Courier New" w:eastAsia="Courier New" w:hAnsi="Courier New" w:cs="Courier New"/>
          <w:sz w:val="24"/>
          <w:szCs w:val="24"/>
        </w:rPr>
        <w:t xml:space="preserve">c. </w:t>
      </w:r>
      <w:r>
        <w:rPr>
          <w:rFonts w:ascii="Courier New" w:eastAsia="Courier New" w:hAnsi="Courier New" w:cs="Courier New"/>
          <w:b/>
          <w:sz w:val="24"/>
          <w:szCs w:val="24"/>
          <w:u w:val="thick" w:color="000000"/>
        </w:rPr>
        <w:t>Battalion Operations Office</w:t>
      </w:r>
      <w:r>
        <w:rPr>
          <w:rFonts w:ascii="Courier New" w:eastAsia="Courier New" w:hAnsi="Courier New" w:cs="Courier New"/>
          <w:b/>
          <w:spacing w:val="1"/>
          <w:sz w:val="24"/>
          <w:szCs w:val="24"/>
          <w:u w:val="thick" w:color="000000"/>
        </w:rPr>
        <w:t>r</w:t>
      </w:r>
      <w:r>
        <w:rPr>
          <w:rFonts w:ascii="Courier New" w:eastAsia="Courier New" w:hAnsi="Courier New" w:cs="Courier New"/>
          <w:sz w:val="24"/>
          <w:szCs w:val="24"/>
        </w:rPr>
        <w:t xml:space="preserve">: MLT </w:t>
      </w:r>
      <w:r w:rsidR="005C4FF1">
        <w:rPr>
          <w:rFonts w:ascii="Courier New" w:eastAsia="Courier New" w:hAnsi="Courier New" w:cs="Courier New"/>
          <w:sz w:val="24"/>
          <w:szCs w:val="24"/>
        </w:rPr>
        <w:t>Nathan Redder</w:t>
      </w:r>
    </w:p>
    <w:p w14:paraId="50B8B1B5" w14:textId="6F23E9D1" w:rsidR="007032A2" w:rsidRDefault="0018109A">
      <w:pPr>
        <w:ind w:left="680" w:right="933"/>
        <w:rPr>
          <w:rFonts w:ascii="Courier New" w:eastAsia="Courier New" w:hAnsi="Courier New" w:cs="Courier New"/>
          <w:sz w:val="24"/>
          <w:szCs w:val="24"/>
        </w:rPr>
        <w:sectPr w:rsidR="007032A2" w:rsidSect="005C4FF1">
          <w:headerReference w:type="default" r:id="rId8"/>
          <w:footerReference w:type="default" r:id="rId9"/>
          <w:pgSz w:w="12240" w:h="15840"/>
          <w:pgMar w:top="980" w:right="900" w:bottom="280" w:left="1340" w:header="748" w:footer="793" w:gutter="0"/>
          <w:pgNumType w:start="2"/>
          <w:cols w:space="720"/>
        </w:sectPr>
      </w:pPr>
      <w:r>
        <w:rPr>
          <w:rFonts w:ascii="Courier New" w:eastAsia="Courier New" w:hAnsi="Courier New" w:cs="Courier New"/>
          <w:sz w:val="24"/>
          <w:szCs w:val="24"/>
        </w:rPr>
        <w:t xml:space="preserve">d. </w:t>
      </w:r>
      <w:r>
        <w:rPr>
          <w:rFonts w:ascii="Courier New" w:eastAsia="Courier New" w:hAnsi="Courier New" w:cs="Courier New"/>
          <w:b/>
          <w:sz w:val="24"/>
          <w:szCs w:val="24"/>
          <w:u w:val="thick" w:color="000000"/>
        </w:rPr>
        <w:t>Battalion Command Master Chief</w:t>
      </w:r>
      <w:r>
        <w:rPr>
          <w:rFonts w:ascii="Courier New" w:eastAsia="Courier New" w:hAnsi="Courier New" w:cs="Courier New"/>
          <w:sz w:val="24"/>
          <w:szCs w:val="24"/>
        </w:rPr>
        <w:t xml:space="preserve">: </w:t>
      </w:r>
      <w:r>
        <w:rPr>
          <w:rFonts w:ascii="Courier New" w:eastAsia="Courier New" w:hAnsi="Courier New" w:cs="Courier New"/>
          <w:spacing w:val="1"/>
          <w:sz w:val="24"/>
          <w:szCs w:val="24"/>
        </w:rPr>
        <w:t>M</w:t>
      </w:r>
      <w:r w:rsidR="00FA6F2C">
        <w:rPr>
          <w:rFonts w:ascii="Courier New" w:eastAsia="Courier New" w:hAnsi="Courier New" w:cs="Courier New"/>
          <w:sz w:val="24"/>
          <w:szCs w:val="24"/>
        </w:rPr>
        <w:t>CPO</w:t>
      </w:r>
      <w:r w:rsidR="00C336DF">
        <w:rPr>
          <w:rFonts w:ascii="Courier New" w:eastAsia="Courier New" w:hAnsi="Courier New" w:cs="Courier New"/>
          <w:sz w:val="24"/>
          <w:szCs w:val="24"/>
        </w:rPr>
        <w:t xml:space="preserve"> </w:t>
      </w:r>
      <w:r w:rsidR="005C4FF1">
        <w:rPr>
          <w:rFonts w:ascii="Courier New" w:eastAsia="Courier New" w:hAnsi="Courier New" w:cs="Courier New"/>
          <w:sz w:val="24"/>
          <w:szCs w:val="24"/>
        </w:rPr>
        <w:t>Wesley Howell</w:t>
      </w:r>
    </w:p>
    <w:p w14:paraId="588645EB" w14:textId="77777777" w:rsidR="007032A2" w:rsidRDefault="007032A2">
      <w:pPr>
        <w:spacing w:line="200" w:lineRule="exact"/>
      </w:pPr>
    </w:p>
    <w:p w14:paraId="3235280E" w14:textId="77777777" w:rsidR="007032A2" w:rsidRDefault="007032A2">
      <w:pPr>
        <w:spacing w:line="220" w:lineRule="exact"/>
        <w:rPr>
          <w:sz w:val="22"/>
          <w:szCs w:val="22"/>
        </w:rPr>
      </w:pPr>
    </w:p>
    <w:p w14:paraId="3C4E7934"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Pr>
          <w:rFonts w:ascii="Courier New" w:eastAsia="Courier New" w:hAnsi="Courier New" w:cs="Courier New"/>
          <w:position w:val="1"/>
          <w:sz w:val="24"/>
          <w:szCs w:val="24"/>
          <w:u w:val="single" w:color="000000"/>
        </w:rPr>
        <w:t>Facts and Terminology:</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6388ABB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p w14:paraId="0D2FCB92" w14:textId="77777777" w:rsidR="007032A2" w:rsidRDefault="007032A2">
      <w:pPr>
        <w:spacing w:before="5" w:line="200" w:lineRule="exact"/>
      </w:pP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3C39E810" w14:textId="77777777"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War fighting first 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77777777"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4B4C2560" w14:textId="77777777" w:rsidR="007032A2" w:rsidRDefault="0018109A">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p>
    <w:p w14:paraId="35693B6F" w14:textId="263BE5D4" w:rsidR="00F00CFD" w:rsidRDefault="0018109A" w:rsidP="00F00CFD">
      <w:pPr>
        <w:ind w:left="101" w:right="1071"/>
        <w:rPr>
          <w:rFonts w:ascii="Courier New" w:eastAsia="Courier New" w:hAnsi="Courier New" w:cs="Courier New"/>
          <w:sz w:val="24"/>
          <w:szCs w:val="24"/>
        </w:rPr>
      </w:pPr>
      <w:r>
        <w:rPr>
          <w:rFonts w:ascii="Courier New" w:eastAsia="Courier New" w:hAnsi="Courier New" w:cs="Courier New"/>
          <w:sz w:val="24"/>
          <w:szCs w:val="24"/>
        </w:rPr>
        <w:t>character so as to assume the highest responsibilities of command, citizenship and government.</w:t>
      </w:r>
    </w:p>
    <w:p w14:paraId="62ECC1B1" w14:textId="77777777" w:rsidR="00F00CFD" w:rsidRDefault="00F00CFD" w:rsidP="00F00CFD">
      <w:pPr>
        <w:ind w:left="101" w:right="1071"/>
        <w:rPr>
          <w:rFonts w:ascii="Courier New" w:eastAsia="Courier New" w:hAnsi="Courier New" w:cs="Courier New"/>
          <w:sz w:val="24"/>
          <w:szCs w:val="24"/>
        </w:rPr>
      </w:pPr>
    </w:p>
    <w:p w14:paraId="2FCF8EAD" w14:textId="77777777" w:rsidR="00F00CFD" w:rsidRDefault="00F00CFD" w:rsidP="00F00CFD">
      <w:pPr>
        <w:ind w:left="101" w:right="1071"/>
        <w:rPr>
          <w:rFonts w:ascii="Courier New" w:eastAsia="Courier New" w:hAnsi="Courier New" w:cs="Courier New"/>
          <w:sz w:val="24"/>
          <w:szCs w:val="24"/>
        </w:rPr>
      </w:pPr>
    </w:p>
    <w:p w14:paraId="6D5A2C8D" w14:textId="16FB8D37"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48A1417D" w14:textId="74AE6625" w:rsidR="00F00CFD" w:rsidRPr="00F00CFD" w:rsidRDefault="00F00CFD" w:rsidP="00F00CFD">
      <w:pPr>
        <w:ind w:left="101" w:right="1071" w:firstLine="619"/>
        <w:rPr>
          <w:rFonts w:ascii="Courier New" w:eastAsia="Courier New" w:hAnsi="Courier New" w:cs="Courier New"/>
          <w:sz w:val="24"/>
          <w:szCs w:val="24"/>
        </w:rPr>
        <w:sectPr w:rsidR="00F00CFD" w:rsidRPr="00F00CFD">
          <w:pgSz w:w="12240" w:h="15840"/>
          <w:pgMar w:top="980" w:right="1480" w:bottom="280" w:left="1340" w:header="748" w:footer="793" w:gutter="0"/>
          <w:cols w:space="720"/>
        </w:sectPr>
      </w:pPr>
      <w:r w:rsidRPr="00F00CFD">
        <w:rPr>
          <w:rFonts w:ascii="Courier New" w:eastAsia="Courier New" w:hAnsi="Courier New" w:cs="Courier New"/>
          <w:sz w:val="24"/>
          <w:szCs w:val="24"/>
        </w:rPr>
        <w:t>a.  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71A1850B" w14:textId="77777777" w:rsidR="007032A2" w:rsidRDefault="007032A2">
      <w:pPr>
        <w:spacing w:line="200" w:lineRule="exact"/>
      </w:pPr>
    </w:p>
    <w:p w14:paraId="5C79F540" w14:textId="77777777" w:rsidR="007032A2" w:rsidRDefault="007032A2">
      <w:pPr>
        <w:spacing w:line="220" w:lineRule="exact"/>
        <w:rPr>
          <w:sz w:val="22"/>
          <w:szCs w:val="22"/>
        </w:rPr>
      </w:pPr>
    </w:p>
    <w:p w14:paraId="4DC274A3" w14:textId="272DDE61"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Sailor’s Creed:</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4656392C"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18109A">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5FAB2835" w14:textId="7913DCD6" w:rsidR="007032A2" w:rsidRDefault="0018109A" w:rsidP="000F4F32">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If I am senior, I will take command. If not, I will obey the lawful orders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 will back them up in every way.</w:t>
      </w:r>
    </w:p>
    <w:p w14:paraId="44325D35" w14:textId="77777777" w:rsidR="007032A2" w:rsidRDefault="007032A2">
      <w:pPr>
        <w:spacing w:before="12" w:line="260" w:lineRule="exact"/>
        <w:rPr>
          <w:sz w:val="26"/>
          <w:szCs w:val="26"/>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3535CA98" w14:textId="77777777" w:rsidR="007032A2" w:rsidRDefault="0018109A">
      <w:pPr>
        <w:ind w:left="101" w:right="286" w:firstLine="576"/>
        <w:rPr>
          <w:rFonts w:ascii="Courier New" w:eastAsia="Courier New" w:hAnsi="Courier New" w:cs="Courier New"/>
          <w:sz w:val="24"/>
          <w:szCs w:val="24"/>
        </w:rPr>
        <w:sectPr w:rsidR="007032A2">
          <w:pgSz w:w="12240" w:h="15840"/>
          <w:pgMar w:top="980" w:right="1400" w:bottom="280" w:left="1340" w:header="748" w:footer="793" w:gutter="0"/>
          <w:cols w:space="720"/>
        </w:sect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America.</w:t>
      </w:r>
    </w:p>
    <w:p w14:paraId="6BA9FA70" w14:textId="77777777" w:rsidR="007032A2" w:rsidRDefault="007032A2">
      <w:pPr>
        <w:spacing w:line="200" w:lineRule="exact"/>
      </w:pPr>
    </w:p>
    <w:p w14:paraId="72F996FE" w14:textId="77777777" w:rsidR="007032A2" w:rsidRDefault="007032A2">
      <w:pPr>
        <w:spacing w:line="200" w:lineRule="exact"/>
      </w:pPr>
    </w:p>
    <w:p w14:paraId="6C22754C" w14:textId="77777777" w:rsidR="007032A2" w:rsidRDefault="007032A2">
      <w:pPr>
        <w:spacing w:before="13" w:line="280" w:lineRule="exact"/>
        <w:rPr>
          <w:sz w:val="28"/>
          <w:szCs w:val="28"/>
        </w:rPr>
      </w:pPr>
    </w:p>
    <w:p w14:paraId="092E1DD6" w14:textId="3AEA33EC" w:rsidR="000F4F32" w:rsidRDefault="00F00CFD">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18109A">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68A959D2" w14:textId="77777777" w:rsidR="007032A2" w:rsidRDefault="007032A2">
      <w:pPr>
        <w:spacing w:before="12" w:line="260" w:lineRule="exact"/>
        <w:rPr>
          <w:sz w:val="26"/>
          <w:szCs w:val="26"/>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67C269B6" w14:textId="0FDB810F" w:rsidR="007032A2" w:rsidRDefault="0018109A">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285E6208" w14:textId="77777777" w:rsidR="007032A2" w:rsidRDefault="007032A2">
      <w:pPr>
        <w:spacing w:before="13" w:line="260" w:lineRule="exact"/>
        <w:rPr>
          <w:sz w:val="26"/>
          <w:szCs w:val="26"/>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77C8B10" w14:textId="71B22E2E" w:rsidR="007032A2" w:rsidRDefault="0018109A">
      <w:pPr>
        <w:ind w:left="101" w:right="63" w:firstLine="576"/>
        <w:rPr>
          <w:rFonts w:ascii="Courier New" w:eastAsia="Courier New" w:hAnsi="Courier New" w:cs="Courier New"/>
          <w:sz w:val="24"/>
          <w:szCs w:val="24"/>
        </w:rPr>
        <w:sectPr w:rsidR="007032A2">
          <w:pgSz w:w="12240" w:h="15840"/>
          <w:pgMar w:top="980" w:right="1480" w:bottom="280" w:left="1340" w:header="748" w:footer="793" w:gutter="0"/>
          <w:cols w:space="720"/>
        </w:sectPr>
      </w:pPr>
      <w:r>
        <w:rPr>
          <w:rFonts w:ascii="Courier New" w:eastAsia="Courier New" w:hAnsi="Courier New" w:cs="Courier New"/>
          <w:sz w:val="24"/>
          <w:szCs w:val="24"/>
        </w:rPr>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1FEF98E4" w14:textId="77777777" w:rsidR="007032A2" w:rsidRDefault="007032A2">
      <w:pPr>
        <w:spacing w:line="200" w:lineRule="exact"/>
      </w:pP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3C3586AB"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21F79266" w14:textId="77777777"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01124534" w14:textId="77777777"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1417EB14" w14:textId="77777777"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74A21EB3" w14:textId="77777777" w:rsidR="007032A2"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i.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0A80C153" w14:textId="77777777"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8855038" w14:textId="77777777"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7D631742" w14:textId="77777777" w:rsidR="007032A2" w:rsidRDefault="0018109A">
      <w:pPr>
        <w:ind w:left="680"/>
        <w:rPr>
          <w:rFonts w:ascii="Courier New" w:eastAsia="Courier New" w:hAnsi="Courier New" w:cs="Courier New"/>
          <w:sz w:val="24"/>
          <w:szCs w:val="24"/>
        </w:rPr>
        <w:sectPr w:rsidR="007032A2">
          <w:pgSz w:w="12240" w:h="15840"/>
          <w:pgMar w:top="980" w:right="1540" w:bottom="280" w:left="1340" w:header="748" w:footer="793" w:gutter="0"/>
          <w:cols w:space="720"/>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Enthusiasm</w:t>
      </w:r>
    </w:p>
    <w:p w14:paraId="5D80318A" w14:textId="77777777" w:rsidR="007032A2" w:rsidRDefault="007032A2">
      <w:pPr>
        <w:spacing w:before="4" w:line="160" w:lineRule="exact"/>
        <w:rPr>
          <w:sz w:val="16"/>
          <w:szCs w:val="16"/>
        </w:rPr>
      </w:pPr>
    </w:p>
    <w:p w14:paraId="19F970FF" w14:textId="77777777" w:rsidR="007032A2" w:rsidRDefault="007032A2">
      <w:pPr>
        <w:spacing w:line="200" w:lineRule="exact"/>
      </w:pPr>
    </w:p>
    <w:p w14:paraId="1170B5C4" w14:textId="77777777" w:rsidR="007032A2" w:rsidRDefault="007032A2">
      <w:pPr>
        <w:spacing w:line="200" w:lineRule="exact"/>
      </w:pPr>
    </w:p>
    <w:p w14:paraId="2BF9CC7D" w14:textId="77777777" w:rsidR="007032A2" w:rsidRDefault="007032A2">
      <w:pPr>
        <w:spacing w:line="200" w:lineRule="exact"/>
      </w:pPr>
    </w:p>
    <w:p w14:paraId="2926984D" w14:textId="77777777" w:rsidR="007032A2" w:rsidRDefault="007032A2">
      <w:pPr>
        <w:spacing w:line="200" w:lineRule="exact"/>
      </w:pPr>
    </w:p>
    <w:p w14:paraId="48AD80FD" w14:textId="77777777"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(pah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i.</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0AC36A82" w14:textId="77777777" w:rsidR="007032A2" w:rsidRDefault="007032A2">
      <w:pPr>
        <w:sectPr w:rsidR="007032A2">
          <w:pgSz w:w="12240" w:h="15840"/>
          <w:pgMar w:top="980" w:right="1720" w:bottom="280" w:left="1340" w:header="748" w:footer="793" w:gutter="0"/>
          <w:cols w:space="720"/>
        </w:sectPr>
      </w:pPr>
    </w:p>
    <w:p w14:paraId="05D9A5D7" w14:textId="77777777" w:rsidR="007032A2" w:rsidRDefault="007032A2">
      <w:pPr>
        <w:spacing w:line="200" w:lineRule="exact"/>
      </w:pPr>
    </w:p>
    <w:p w14:paraId="09BBEDD1" w14:textId="77777777" w:rsidR="007032A2" w:rsidRDefault="007032A2">
      <w:pPr>
        <w:spacing w:line="200" w:lineRule="exact"/>
      </w:pPr>
    </w:p>
    <w:p w14:paraId="099F340F" w14:textId="77777777" w:rsidR="007032A2" w:rsidRDefault="007032A2">
      <w:pPr>
        <w:spacing w:before="13" w:line="280" w:lineRule="exact"/>
        <w:rPr>
          <w:sz w:val="28"/>
          <w:szCs w:val="28"/>
        </w:rPr>
      </w:pPr>
    </w:p>
    <w:p w14:paraId="3B9CE1B7" w14:textId="77777777"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16.  </w:t>
      </w:r>
      <w:r>
        <w:rPr>
          <w:rFonts w:ascii="Courier New" w:eastAsia="Courier New" w:hAnsi="Courier New" w:cs="Courier New"/>
          <w:sz w:val="24"/>
          <w:szCs w:val="24"/>
          <w:u w:val="single" w:color="000000"/>
        </w:rPr>
        <w:t>United States Navy and Marine Corps Enlisted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4A810F8F" w14:textId="77777777" w:rsidR="00E76852" w:rsidRDefault="00E76852">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E76852" w:rsidRPr="00E76852" w14:paraId="27C5B4F0" w14:textId="77777777" w:rsidTr="00E76852">
        <w:trPr>
          <w:jc w:val="center"/>
        </w:trPr>
        <w:tc>
          <w:tcPr>
            <w:tcW w:w="870" w:type="dxa"/>
            <w:shd w:val="clear" w:color="auto" w:fill="auto"/>
            <w:vAlign w:val="center"/>
          </w:tcPr>
          <w:p w14:paraId="24887E6C" w14:textId="77777777" w:rsidR="00E76852" w:rsidRPr="00E76852" w:rsidRDefault="00E76852" w:rsidP="00EA766C">
            <w:pPr>
              <w:jc w:val="center"/>
              <w:rPr>
                <w:rFonts w:ascii="Courier New" w:hAnsi="Courier New"/>
                <w:b/>
                <w:bCs/>
              </w:rPr>
            </w:pPr>
            <w:r w:rsidRPr="00E76852">
              <w:rPr>
                <w:rFonts w:ascii="Courier New" w:hAnsi="Courier New"/>
                <w:b/>
                <w:bCs/>
              </w:rPr>
              <w:t>Pay Grade</w:t>
            </w:r>
          </w:p>
        </w:tc>
        <w:tc>
          <w:tcPr>
            <w:tcW w:w="1798" w:type="dxa"/>
            <w:shd w:val="clear" w:color="auto" w:fill="auto"/>
            <w:vAlign w:val="center"/>
          </w:tcPr>
          <w:p w14:paraId="2366CDCD" w14:textId="77777777" w:rsidR="00E76852" w:rsidRPr="00E76852" w:rsidRDefault="00E76852" w:rsidP="00EA766C">
            <w:pPr>
              <w:jc w:val="center"/>
              <w:rPr>
                <w:rFonts w:ascii="Courier New" w:hAnsi="Courier New"/>
                <w:b/>
                <w:bCs/>
              </w:rPr>
            </w:pPr>
            <w:r w:rsidRPr="00E76852">
              <w:rPr>
                <w:rFonts w:ascii="Courier New" w:hAnsi="Courier New"/>
                <w:b/>
                <w:bCs/>
              </w:rPr>
              <w:t>Navy Rank</w:t>
            </w:r>
          </w:p>
        </w:tc>
        <w:tc>
          <w:tcPr>
            <w:tcW w:w="1742" w:type="dxa"/>
            <w:shd w:val="clear" w:color="auto" w:fill="auto"/>
            <w:vAlign w:val="center"/>
          </w:tcPr>
          <w:p w14:paraId="39F1FFC6" w14:textId="77777777" w:rsidR="00E76852" w:rsidRPr="00E76852" w:rsidRDefault="00E76852" w:rsidP="00EA766C">
            <w:pPr>
              <w:jc w:val="center"/>
              <w:rPr>
                <w:rFonts w:ascii="Courier New" w:hAnsi="Courier New"/>
                <w:b/>
                <w:bCs/>
              </w:rPr>
            </w:pPr>
            <w:r w:rsidRPr="00E76852">
              <w:rPr>
                <w:rFonts w:ascii="Courier New" w:hAnsi="Courier New"/>
                <w:b/>
                <w:bCs/>
              </w:rPr>
              <w:t>Navy Insignia</w:t>
            </w:r>
          </w:p>
        </w:tc>
        <w:tc>
          <w:tcPr>
            <w:tcW w:w="2512" w:type="dxa"/>
            <w:shd w:val="clear" w:color="auto" w:fill="auto"/>
            <w:vAlign w:val="center"/>
          </w:tcPr>
          <w:p w14:paraId="13EE21A7" w14:textId="77777777" w:rsidR="00E76852" w:rsidRPr="00E76852" w:rsidRDefault="00E76852" w:rsidP="00EA766C">
            <w:pPr>
              <w:jc w:val="center"/>
              <w:rPr>
                <w:rFonts w:ascii="Courier New" w:hAnsi="Courier New"/>
                <w:b/>
                <w:bCs/>
              </w:rPr>
            </w:pPr>
            <w:r w:rsidRPr="00E76852">
              <w:rPr>
                <w:rFonts w:ascii="Courier New" w:hAnsi="Courier New"/>
                <w:b/>
                <w:bCs/>
              </w:rPr>
              <w:t>Marine Rank</w:t>
            </w:r>
          </w:p>
        </w:tc>
        <w:tc>
          <w:tcPr>
            <w:tcW w:w="2328" w:type="dxa"/>
            <w:shd w:val="clear" w:color="auto" w:fill="auto"/>
            <w:vAlign w:val="center"/>
          </w:tcPr>
          <w:p w14:paraId="318DCB87" w14:textId="77777777" w:rsidR="00E76852" w:rsidRPr="00E76852" w:rsidRDefault="00E76852" w:rsidP="00EA766C">
            <w:pPr>
              <w:jc w:val="center"/>
              <w:rPr>
                <w:rFonts w:ascii="Courier New" w:hAnsi="Courier New"/>
              </w:rPr>
            </w:pPr>
            <w:r w:rsidRPr="00E76852">
              <w:rPr>
                <w:rFonts w:ascii="Courier New" w:hAnsi="Courier New"/>
                <w:b/>
                <w:bCs/>
              </w:rPr>
              <w:t>Marine Insignia</w:t>
            </w:r>
          </w:p>
        </w:tc>
      </w:tr>
      <w:tr w:rsidR="00E76852" w:rsidRPr="00E76852" w14:paraId="663C5986" w14:textId="77777777" w:rsidTr="00E76852">
        <w:trPr>
          <w:trHeight w:hRule="exact" w:val="708"/>
          <w:jc w:val="center"/>
        </w:trPr>
        <w:tc>
          <w:tcPr>
            <w:tcW w:w="870" w:type="dxa"/>
            <w:shd w:val="clear" w:color="auto" w:fill="auto"/>
            <w:vAlign w:val="center"/>
          </w:tcPr>
          <w:p w14:paraId="66BB2C2F" w14:textId="77777777" w:rsidR="00E76852" w:rsidRPr="00E76852" w:rsidRDefault="00E76852" w:rsidP="00EA766C">
            <w:pPr>
              <w:jc w:val="center"/>
              <w:rPr>
                <w:rFonts w:ascii="Courier New" w:hAnsi="Courier New"/>
              </w:rPr>
            </w:pPr>
            <w:r w:rsidRPr="00E76852">
              <w:rPr>
                <w:rFonts w:ascii="Courier New" w:hAnsi="Courier New"/>
              </w:rPr>
              <w:t>E-1</w:t>
            </w:r>
          </w:p>
        </w:tc>
        <w:tc>
          <w:tcPr>
            <w:tcW w:w="1798" w:type="dxa"/>
            <w:shd w:val="clear" w:color="auto" w:fill="auto"/>
            <w:vAlign w:val="center"/>
          </w:tcPr>
          <w:p w14:paraId="359AEE7A" w14:textId="77777777" w:rsidR="00E76852" w:rsidRPr="00E76852" w:rsidRDefault="00E76852" w:rsidP="00EA766C">
            <w:pPr>
              <w:jc w:val="center"/>
              <w:rPr>
                <w:rFonts w:ascii="Courier New" w:hAnsi="Courier New"/>
              </w:rPr>
            </w:pPr>
            <w:r w:rsidRPr="00E76852">
              <w:rPr>
                <w:rFonts w:ascii="Courier New" w:hAnsi="Courier New"/>
              </w:rPr>
              <w:t>Seaman Recruit</w:t>
            </w:r>
          </w:p>
        </w:tc>
        <w:tc>
          <w:tcPr>
            <w:tcW w:w="1742" w:type="dxa"/>
            <w:shd w:val="clear" w:color="auto" w:fill="auto"/>
            <w:vAlign w:val="center"/>
          </w:tcPr>
          <w:p w14:paraId="13BB8B46" w14:textId="77777777" w:rsidR="00E76852" w:rsidRPr="00E76852" w:rsidRDefault="00E76852" w:rsidP="00EA766C">
            <w:pPr>
              <w:jc w:val="center"/>
              <w:rPr>
                <w:rFonts w:ascii="Courier New" w:hAnsi="Courier New"/>
              </w:rPr>
            </w:pPr>
            <w:r w:rsidRPr="00E76852">
              <w:rPr>
                <w:rFonts w:ascii="Courier New" w:hAnsi="Courier New"/>
              </w:rPr>
              <w:t>none</w:t>
            </w:r>
          </w:p>
        </w:tc>
        <w:tc>
          <w:tcPr>
            <w:tcW w:w="2512" w:type="dxa"/>
            <w:shd w:val="clear" w:color="auto" w:fill="auto"/>
            <w:vAlign w:val="center"/>
          </w:tcPr>
          <w:p w14:paraId="1CDAC4D0" w14:textId="77777777" w:rsidR="00E76852" w:rsidRPr="00E76852" w:rsidRDefault="00E76852" w:rsidP="00EA766C">
            <w:pPr>
              <w:jc w:val="center"/>
              <w:rPr>
                <w:rFonts w:ascii="Courier New" w:hAnsi="Courier New"/>
              </w:rPr>
            </w:pPr>
            <w:r w:rsidRPr="00E76852">
              <w:rPr>
                <w:rFonts w:ascii="Courier New" w:hAnsi="Courier New"/>
              </w:rPr>
              <w:t>Private</w:t>
            </w:r>
          </w:p>
        </w:tc>
        <w:tc>
          <w:tcPr>
            <w:tcW w:w="2328" w:type="dxa"/>
            <w:shd w:val="clear" w:color="auto" w:fill="auto"/>
            <w:vAlign w:val="center"/>
          </w:tcPr>
          <w:p w14:paraId="0FBD24E0" w14:textId="77777777" w:rsidR="00E76852" w:rsidRPr="00E76852" w:rsidRDefault="00E76852" w:rsidP="00EA766C">
            <w:pPr>
              <w:jc w:val="center"/>
              <w:rPr>
                <w:rFonts w:ascii="Courier New" w:hAnsi="Courier New"/>
              </w:rPr>
            </w:pPr>
            <w:r w:rsidRPr="00E76852">
              <w:rPr>
                <w:rFonts w:ascii="Courier New" w:hAnsi="Courier New"/>
              </w:rPr>
              <w:t>none</w:t>
            </w:r>
          </w:p>
        </w:tc>
      </w:tr>
      <w:tr w:rsidR="00E76852" w:rsidRPr="00E76852" w14:paraId="64E596EC" w14:textId="77777777" w:rsidTr="00E76852">
        <w:trPr>
          <w:trHeight w:hRule="exact" w:val="906"/>
          <w:jc w:val="center"/>
        </w:trPr>
        <w:tc>
          <w:tcPr>
            <w:tcW w:w="870" w:type="dxa"/>
            <w:shd w:val="clear" w:color="auto" w:fill="auto"/>
            <w:vAlign w:val="center"/>
          </w:tcPr>
          <w:p w14:paraId="344353B4" w14:textId="77777777" w:rsidR="00E76852" w:rsidRPr="00E76852" w:rsidRDefault="00E76852" w:rsidP="00EA766C">
            <w:pPr>
              <w:jc w:val="center"/>
              <w:rPr>
                <w:rFonts w:ascii="Courier New" w:hAnsi="Courier New"/>
              </w:rPr>
            </w:pPr>
            <w:r w:rsidRPr="00E76852">
              <w:rPr>
                <w:rFonts w:ascii="Courier New" w:hAnsi="Courier New"/>
              </w:rPr>
              <w:t>E-2</w:t>
            </w:r>
          </w:p>
        </w:tc>
        <w:tc>
          <w:tcPr>
            <w:tcW w:w="1798" w:type="dxa"/>
            <w:shd w:val="clear" w:color="auto" w:fill="auto"/>
            <w:vAlign w:val="center"/>
          </w:tcPr>
          <w:p w14:paraId="15EEFB0F" w14:textId="77777777" w:rsidR="00E76852" w:rsidRPr="00E76852" w:rsidRDefault="00E76852" w:rsidP="00EA766C">
            <w:pPr>
              <w:jc w:val="center"/>
              <w:rPr>
                <w:rFonts w:ascii="Courier New" w:hAnsi="Courier New"/>
              </w:rPr>
            </w:pPr>
            <w:r w:rsidRPr="00E76852">
              <w:rPr>
                <w:rFonts w:ascii="Courier New" w:hAnsi="Courier New"/>
              </w:rPr>
              <w:t>Seaman Apprentice</w:t>
            </w:r>
          </w:p>
        </w:tc>
        <w:tc>
          <w:tcPr>
            <w:tcW w:w="1742" w:type="dxa"/>
            <w:shd w:val="clear" w:color="auto" w:fill="auto"/>
            <w:vAlign w:val="center"/>
          </w:tcPr>
          <w:p w14:paraId="0C2219B0"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6E15B980" wp14:editId="527A5551">
                  <wp:extent cx="457200" cy="457200"/>
                  <wp:effectExtent l="0" t="0" r="0" b="0"/>
                  <wp:docPr id="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13402100" w14:textId="77777777" w:rsidR="00E76852" w:rsidRPr="00E76852" w:rsidRDefault="00E76852" w:rsidP="00EA766C">
            <w:pPr>
              <w:jc w:val="center"/>
              <w:rPr>
                <w:rFonts w:ascii="Courier New" w:hAnsi="Courier New"/>
              </w:rPr>
            </w:pPr>
            <w:r w:rsidRPr="00E76852">
              <w:rPr>
                <w:rFonts w:ascii="Courier New" w:hAnsi="Courier New"/>
              </w:rPr>
              <w:t>Private First Class</w:t>
            </w:r>
          </w:p>
        </w:tc>
        <w:tc>
          <w:tcPr>
            <w:tcW w:w="2328" w:type="dxa"/>
            <w:shd w:val="clear" w:color="auto" w:fill="auto"/>
            <w:vAlign w:val="center"/>
          </w:tcPr>
          <w:p w14:paraId="1E3EA8FC"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3A27DAF8" wp14:editId="26082E11">
                  <wp:extent cx="457200" cy="377825"/>
                  <wp:effectExtent l="0" t="0" r="0" b="3175"/>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E76852" w:rsidRPr="00E76852" w14:paraId="226AC11B" w14:textId="77777777" w:rsidTr="00E76852">
        <w:trPr>
          <w:trHeight w:hRule="exact" w:val="888"/>
          <w:jc w:val="center"/>
        </w:trPr>
        <w:tc>
          <w:tcPr>
            <w:tcW w:w="870" w:type="dxa"/>
            <w:shd w:val="clear" w:color="auto" w:fill="auto"/>
            <w:vAlign w:val="center"/>
          </w:tcPr>
          <w:p w14:paraId="56DBD198" w14:textId="77777777" w:rsidR="00E76852" w:rsidRPr="00E76852" w:rsidRDefault="00E76852" w:rsidP="00EA766C">
            <w:pPr>
              <w:jc w:val="center"/>
              <w:rPr>
                <w:rFonts w:ascii="Courier New" w:hAnsi="Courier New"/>
              </w:rPr>
            </w:pPr>
            <w:r w:rsidRPr="00E76852">
              <w:rPr>
                <w:rFonts w:ascii="Courier New" w:hAnsi="Courier New"/>
              </w:rPr>
              <w:t>E-3</w:t>
            </w:r>
          </w:p>
        </w:tc>
        <w:tc>
          <w:tcPr>
            <w:tcW w:w="1798" w:type="dxa"/>
            <w:shd w:val="clear" w:color="auto" w:fill="auto"/>
            <w:vAlign w:val="center"/>
          </w:tcPr>
          <w:p w14:paraId="4A04A9B5" w14:textId="77777777" w:rsidR="00E76852" w:rsidRPr="00E76852" w:rsidRDefault="00E76852" w:rsidP="00EA766C">
            <w:pPr>
              <w:jc w:val="center"/>
              <w:rPr>
                <w:rFonts w:ascii="Courier New" w:hAnsi="Courier New"/>
              </w:rPr>
            </w:pPr>
            <w:r w:rsidRPr="00E76852">
              <w:rPr>
                <w:rFonts w:ascii="Courier New" w:hAnsi="Courier New"/>
              </w:rPr>
              <w:t>Seaman</w:t>
            </w:r>
          </w:p>
        </w:tc>
        <w:tc>
          <w:tcPr>
            <w:tcW w:w="1742" w:type="dxa"/>
            <w:shd w:val="clear" w:color="auto" w:fill="auto"/>
            <w:vAlign w:val="center"/>
          </w:tcPr>
          <w:p w14:paraId="2FEF5767"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22DC1114" wp14:editId="6F87EA01">
                  <wp:extent cx="457200" cy="469900"/>
                  <wp:effectExtent l="0" t="0" r="0" b="12700"/>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a:ln>
                            <a:noFill/>
                          </a:ln>
                        </pic:spPr>
                      </pic:pic>
                    </a:graphicData>
                  </a:graphic>
                </wp:inline>
              </w:drawing>
            </w:r>
          </w:p>
        </w:tc>
        <w:tc>
          <w:tcPr>
            <w:tcW w:w="2512" w:type="dxa"/>
            <w:shd w:val="clear" w:color="auto" w:fill="auto"/>
            <w:vAlign w:val="center"/>
          </w:tcPr>
          <w:p w14:paraId="0BF8CB4F" w14:textId="77777777" w:rsidR="00E76852" w:rsidRPr="00E76852" w:rsidRDefault="00E76852" w:rsidP="00EA766C">
            <w:pPr>
              <w:jc w:val="center"/>
              <w:rPr>
                <w:rFonts w:ascii="Courier New" w:hAnsi="Courier New"/>
              </w:rPr>
            </w:pPr>
            <w:r w:rsidRPr="00E76852">
              <w:rPr>
                <w:rFonts w:ascii="Courier New" w:hAnsi="Courier New"/>
              </w:rPr>
              <w:t>Lance Corporal</w:t>
            </w:r>
          </w:p>
        </w:tc>
        <w:tc>
          <w:tcPr>
            <w:tcW w:w="2328" w:type="dxa"/>
            <w:shd w:val="clear" w:color="auto" w:fill="auto"/>
            <w:vAlign w:val="center"/>
          </w:tcPr>
          <w:p w14:paraId="629C54B6" w14:textId="77777777" w:rsidR="00E76852" w:rsidRPr="00E76852" w:rsidRDefault="00E76852" w:rsidP="00EA766C">
            <w:pPr>
              <w:pStyle w:val="NormalWeb"/>
              <w:spacing w:after="0"/>
              <w:jc w:val="center"/>
              <w:rPr>
                <w:rFonts w:ascii="Courier New" w:hAnsi="Courier New" w:cs="Courier New"/>
                <w:sz w:val="20"/>
                <w:szCs w:val="20"/>
              </w:rPr>
            </w:pPr>
            <w:r w:rsidRPr="00E76852">
              <w:rPr>
                <w:rFonts w:ascii="Courier New" w:hAnsi="Courier New" w:cs="Courier New"/>
                <w:noProof/>
                <w:sz w:val="20"/>
                <w:szCs w:val="20"/>
                <w:lang w:eastAsia="en-US"/>
              </w:rPr>
              <w:drawing>
                <wp:inline distT="0" distB="0" distL="0" distR="0" wp14:anchorId="4C291BFA" wp14:editId="60232A26">
                  <wp:extent cx="457200" cy="416210"/>
                  <wp:effectExtent l="0" t="0" r="0" b="0"/>
                  <wp:docPr id="1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E76852" w:rsidRPr="00E76852" w14:paraId="24E37767" w14:textId="77777777" w:rsidTr="00E76852">
        <w:trPr>
          <w:trHeight w:hRule="exact" w:val="987"/>
          <w:jc w:val="center"/>
        </w:trPr>
        <w:tc>
          <w:tcPr>
            <w:tcW w:w="870" w:type="dxa"/>
            <w:shd w:val="clear" w:color="auto" w:fill="auto"/>
            <w:vAlign w:val="center"/>
          </w:tcPr>
          <w:p w14:paraId="747EED5D" w14:textId="77777777" w:rsidR="00E76852" w:rsidRPr="00E76852" w:rsidRDefault="00E76852" w:rsidP="00EA766C">
            <w:pPr>
              <w:jc w:val="center"/>
              <w:rPr>
                <w:rFonts w:ascii="Courier New" w:hAnsi="Courier New"/>
              </w:rPr>
            </w:pPr>
            <w:r w:rsidRPr="00E76852">
              <w:rPr>
                <w:rFonts w:ascii="Courier New" w:hAnsi="Courier New"/>
              </w:rPr>
              <w:t>E-4</w:t>
            </w:r>
          </w:p>
        </w:tc>
        <w:tc>
          <w:tcPr>
            <w:tcW w:w="1798" w:type="dxa"/>
            <w:shd w:val="clear" w:color="auto" w:fill="auto"/>
            <w:vAlign w:val="center"/>
          </w:tcPr>
          <w:p w14:paraId="446510B5" w14:textId="77777777" w:rsidR="00E76852" w:rsidRPr="00E76852" w:rsidRDefault="00E76852" w:rsidP="00EA766C">
            <w:pPr>
              <w:jc w:val="center"/>
              <w:rPr>
                <w:rFonts w:ascii="Courier New" w:hAnsi="Courier New"/>
              </w:rPr>
            </w:pPr>
            <w:r w:rsidRPr="00E76852">
              <w:rPr>
                <w:rFonts w:ascii="Courier New" w:hAnsi="Courier New"/>
              </w:rPr>
              <w:t>Petty Officer</w:t>
            </w:r>
            <w:r w:rsidRPr="00E76852">
              <w:rPr>
                <w:rFonts w:ascii="Courier New" w:hAnsi="Courier New"/>
              </w:rPr>
              <w:br/>
              <w:t>Third Class</w:t>
            </w:r>
          </w:p>
        </w:tc>
        <w:tc>
          <w:tcPr>
            <w:tcW w:w="1742" w:type="dxa"/>
            <w:shd w:val="clear" w:color="auto" w:fill="auto"/>
            <w:vAlign w:val="center"/>
          </w:tcPr>
          <w:p w14:paraId="743EB669"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4014D5F6" wp14:editId="7A611641">
                  <wp:extent cx="457200" cy="529168"/>
                  <wp:effectExtent l="0" t="0" r="0" b="4445"/>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29168"/>
                          </a:xfrm>
                          <a:prstGeom prst="rect">
                            <a:avLst/>
                          </a:prstGeom>
                          <a:noFill/>
                          <a:ln>
                            <a:noFill/>
                          </a:ln>
                        </pic:spPr>
                      </pic:pic>
                    </a:graphicData>
                  </a:graphic>
                </wp:inline>
              </w:drawing>
            </w:r>
          </w:p>
        </w:tc>
        <w:tc>
          <w:tcPr>
            <w:tcW w:w="2512" w:type="dxa"/>
            <w:shd w:val="clear" w:color="auto" w:fill="auto"/>
            <w:vAlign w:val="center"/>
          </w:tcPr>
          <w:p w14:paraId="24E8BF00" w14:textId="77777777" w:rsidR="00E76852" w:rsidRPr="00E76852" w:rsidRDefault="00E76852" w:rsidP="00EA766C">
            <w:pPr>
              <w:jc w:val="center"/>
              <w:rPr>
                <w:rFonts w:ascii="Courier New" w:hAnsi="Courier New"/>
              </w:rPr>
            </w:pPr>
            <w:r w:rsidRPr="00E76852">
              <w:rPr>
                <w:rFonts w:ascii="Courier New" w:hAnsi="Courier New"/>
              </w:rPr>
              <w:t>Corporal</w:t>
            </w:r>
          </w:p>
        </w:tc>
        <w:tc>
          <w:tcPr>
            <w:tcW w:w="2328" w:type="dxa"/>
            <w:shd w:val="clear" w:color="auto" w:fill="auto"/>
            <w:vAlign w:val="center"/>
          </w:tcPr>
          <w:p w14:paraId="0FF4295C"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799FBE49" wp14:editId="0053EE56">
                  <wp:extent cx="456740" cy="529590"/>
                  <wp:effectExtent l="0" t="0" r="635" b="381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76852" w:rsidRPr="00E76852" w14:paraId="2653E40A" w14:textId="77777777" w:rsidTr="00E76852">
        <w:trPr>
          <w:trHeight w:hRule="exact" w:val="1077"/>
          <w:jc w:val="center"/>
        </w:trPr>
        <w:tc>
          <w:tcPr>
            <w:tcW w:w="870" w:type="dxa"/>
            <w:shd w:val="clear" w:color="auto" w:fill="auto"/>
            <w:vAlign w:val="center"/>
          </w:tcPr>
          <w:p w14:paraId="4568811C" w14:textId="77777777" w:rsidR="00E76852" w:rsidRPr="00E76852" w:rsidRDefault="00E76852" w:rsidP="00EA766C">
            <w:pPr>
              <w:jc w:val="center"/>
              <w:rPr>
                <w:rFonts w:ascii="Courier New" w:hAnsi="Courier New"/>
              </w:rPr>
            </w:pPr>
            <w:r w:rsidRPr="00E76852">
              <w:rPr>
                <w:rFonts w:ascii="Courier New" w:hAnsi="Courier New"/>
              </w:rPr>
              <w:t>E-5</w:t>
            </w:r>
          </w:p>
        </w:tc>
        <w:tc>
          <w:tcPr>
            <w:tcW w:w="1798" w:type="dxa"/>
            <w:shd w:val="clear" w:color="auto" w:fill="auto"/>
            <w:vAlign w:val="center"/>
          </w:tcPr>
          <w:p w14:paraId="552DEF14" w14:textId="77777777" w:rsidR="00E76852" w:rsidRPr="00E76852" w:rsidRDefault="00E76852" w:rsidP="00EA766C">
            <w:pPr>
              <w:jc w:val="center"/>
              <w:rPr>
                <w:rFonts w:ascii="Courier New" w:hAnsi="Courier New"/>
              </w:rPr>
            </w:pPr>
            <w:r w:rsidRPr="00E76852">
              <w:rPr>
                <w:rFonts w:ascii="Courier New" w:hAnsi="Courier New"/>
              </w:rPr>
              <w:t>Petty Officer</w:t>
            </w:r>
            <w:r w:rsidRPr="00E76852">
              <w:rPr>
                <w:rFonts w:ascii="Courier New" w:hAnsi="Courier New"/>
              </w:rPr>
              <w:br/>
              <w:t>Second Class</w:t>
            </w:r>
          </w:p>
        </w:tc>
        <w:tc>
          <w:tcPr>
            <w:tcW w:w="1742" w:type="dxa"/>
            <w:shd w:val="clear" w:color="auto" w:fill="auto"/>
            <w:vAlign w:val="center"/>
          </w:tcPr>
          <w:p w14:paraId="5E39BF49"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2EEAF771" wp14:editId="07236540">
                  <wp:extent cx="457200" cy="626534"/>
                  <wp:effectExtent l="0" t="0" r="0" b="889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626534"/>
                          </a:xfrm>
                          <a:prstGeom prst="rect">
                            <a:avLst/>
                          </a:prstGeom>
                          <a:noFill/>
                          <a:ln>
                            <a:noFill/>
                          </a:ln>
                        </pic:spPr>
                      </pic:pic>
                    </a:graphicData>
                  </a:graphic>
                </wp:inline>
              </w:drawing>
            </w:r>
          </w:p>
        </w:tc>
        <w:tc>
          <w:tcPr>
            <w:tcW w:w="2512" w:type="dxa"/>
            <w:shd w:val="clear" w:color="auto" w:fill="auto"/>
            <w:vAlign w:val="center"/>
          </w:tcPr>
          <w:p w14:paraId="686C385F" w14:textId="77777777" w:rsidR="00E76852" w:rsidRPr="00E76852" w:rsidRDefault="00E76852" w:rsidP="00EA766C">
            <w:pPr>
              <w:jc w:val="center"/>
              <w:rPr>
                <w:rFonts w:ascii="Courier New" w:hAnsi="Courier New"/>
              </w:rPr>
            </w:pPr>
            <w:r w:rsidRPr="00E76852">
              <w:rPr>
                <w:rFonts w:ascii="Courier New" w:hAnsi="Courier New"/>
              </w:rPr>
              <w:t>Sergeant</w:t>
            </w:r>
          </w:p>
        </w:tc>
        <w:tc>
          <w:tcPr>
            <w:tcW w:w="2328" w:type="dxa"/>
            <w:shd w:val="clear" w:color="auto" w:fill="auto"/>
            <w:vAlign w:val="center"/>
          </w:tcPr>
          <w:p w14:paraId="1ABB8116"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73EFF6C7" wp14:editId="57DB28C7">
                  <wp:extent cx="456754" cy="601345"/>
                  <wp:effectExtent l="0" t="0" r="635" b="8255"/>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76852" w:rsidRPr="00E76852" w14:paraId="4D457FF8" w14:textId="77777777" w:rsidTr="00E76852">
        <w:trPr>
          <w:trHeight w:hRule="exact" w:val="1257"/>
          <w:jc w:val="center"/>
        </w:trPr>
        <w:tc>
          <w:tcPr>
            <w:tcW w:w="870" w:type="dxa"/>
            <w:shd w:val="clear" w:color="auto" w:fill="auto"/>
            <w:vAlign w:val="center"/>
          </w:tcPr>
          <w:p w14:paraId="7B600C33" w14:textId="77777777" w:rsidR="00E76852" w:rsidRPr="00E76852" w:rsidRDefault="00E76852" w:rsidP="00EA766C">
            <w:pPr>
              <w:jc w:val="center"/>
              <w:rPr>
                <w:rFonts w:ascii="Courier New" w:hAnsi="Courier New"/>
              </w:rPr>
            </w:pPr>
            <w:r w:rsidRPr="00E76852">
              <w:rPr>
                <w:rFonts w:ascii="Courier New" w:hAnsi="Courier New"/>
              </w:rPr>
              <w:t>E-6</w:t>
            </w:r>
          </w:p>
        </w:tc>
        <w:tc>
          <w:tcPr>
            <w:tcW w:w="1798" w:type="dxa"/>
            <w:shd w:val="clear" w:color="auto" w:fill="auto"/>
            <w:vAlign w:val="center"/>
          </w:tcPr>
          <w:p w14:paraId="2EC1060D" w14:textId="77777777" w:rsidR="00E76852" w:rsidRPr="00E76852" w:rsidRDefault="00E76852" w:rsidP="00EA766C">
            <w:pPr>
              <w:jc w:val="center"/>
              <w:rPr>
                <w:rFonts w:ascii="Courier New" w:hAnsi="Courier New"/>
              </w:rPr>
            </w:pPr>
            <w:r w:rsidRPr="00E76852">
              <w:rPr>
                <w:rFonts w:ascii="Courier New" w:hAnsi="Courier New"/>
              </w:rPr>
              <w:t>Petty Officer</w:t>
            </w:r>
            <w:r w:rsidRPr="00E76852">
              <w:rPr>
                <w:rFonts w:ascii="Courier New" w:hAnsi="Courier New"/>
              </w:rPr>
              <w:br/>
              <w:t>First Class</w:t>
            </w:r>
          </w:p>
        </w:tc>
        <w:tc>
          <w:tcPr>
            <w:tcW w:w="1742" w:type="dxa"/>
            <w:shd w:val="clear" w:color="auto" w:fill="auto"/>
            <w:vAlign w:val="center"/>
          </w:tcPr>
          <w:p w14:paraId="3E11EE93"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0DB83722" wp14:editId="6F27C8D9">
                  <wp:extent cx="457200" cy="723899"/>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723899"/>
                          </a:xfrm>
                          <a:prstGeom prst="rect">
                            <a:avLst/>
                          </a:prstGeom>
                          <a:noFill/>
                          <a:ln>
                            <a:noFill/>
                          </a:ln>
                        </pic:spPr>
                      </pic:pic>
                    </a:graphicData>
                  </a:graphic>
                </wp:inline>
              </w:drawing>
            </w:r>
          </w:p>
        </w:tc>
        <w:tc>
          <w:tcPr>
            <w:tcW w:w="2512" w:type="dxa"/>
            <w:shd w:val="clear" w:color="auto" w:fill="auto"/>
            <w:vAlign w:val="center"/>
          </w:tcPr>
          <w:p w14:paraId="50FA4CAD" w14:textId="77777777" w:rsidR="00E76852" w:rsidRPr="00E76852" w:rsidRDefault="00E76852" w:rsidP="00EA766C">
            <w:pPr>
              <w:jc w:val="center"/>
              <w:rPr>
                <w:rFonts w:ascii="Courier New" w:hAnsi="Courier New"/>
              </w:rPr>
            </w:pPr>
            <w:r w:rsidRPr="00E76852">
              <w:rPr>
                <w:rFonts w:ascii="Courier New" w:hAnsi="Courier New"/>
              </w:rPr>
              <w:t>Staff Sergeant</w:t>
            </w:r>
          </w:p>
        </w:tc>
        <w:tc>
          <w:tcPr>
            <w:tcW w:w="2328" w:type="dxa"/>
            <w:shd w:val="clear" w:color="auto" w:fill="auto"/>
            <w:vAlign w:val="center"/>
          </w:tcPr>
          <w:p w14:paraId="2D5C696F"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64512132" wp14:editId="17735874">
                  <wp:extent cx="457087" cy="658495"/>
                  <wp:effectExtent l="0" t="0" r="635" b="1905"/>
                  <wp:docPr id="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76852" w:rsidRPr="00E76852" w14:paraId="07140168" w14:textId="77777777" w:rsidTr="00E76852">
        <w:trPr>
          <w:trHeight w:hRule="exact" w:val="1257"/>
          <w:jc w:val="center"/>
        </w:trPr>
        <w:tc>
          <w:tcPr>
            <w:tcW w:w="870" w:type="dxa"/>
            <w:shd w:val="clear" w:color="auto" w:fill="auto"/>
            <w:vAlign w:val="center"/>
          </w:tcPr>
          <w:p w14:paraId="7E4B3338" w14:textId="77777777" w:rsidR="00E76852" w:rsidRPr="00E76852" w:rsidRDefault="00E76852" w:rsidP="00EA766C">
            <w:pPr>
              <w:jc w:val="center"/>
              <w:rPr>
                <w:rFonts w:ascii="Courier New" w:hAnsi="Courier New"/>
              </w:rPr>
            </w:pPr>
            <w:r w:rsidRPr="00E76852">
              <w:rPr>
                <w:rFonts w:ascii="Courier New" w:hAnsi="Courier New"/>
              </w:rPr>
              <w:t>E-7</w:t>
            </w:r>
          </w:p>
        </w:tc>
        <w:tc>
          <w:tcPr>
            <w:tcW w:w="1798" w:type="dxa"/>
            <w:shd w:val="clear" w:color="auto" w:fill="auto"/>
            <w:vAlign w:val="center"/>
          </w:tcPr>
          <w:p w14:paraId="25F8DB4A" w14:textId="77777777" w:rsidR="00E76852" w:rsidRPr="00E76852" w:rsidRDefault="00E76852" w:rsidP="00EA766C">
            <w:pPr>
              <w:jc w:val="center"/>
              <w:rPr>
                <w:rFonts w:ascii="Courier New" w:hAnsi="Courier New"/>
              </w:rPr>
            </w:pPr>
            <w:r w:rsidRPr="00E76852">
              <w:rPr>
                <w:rFonts w:ascii="Courier New" w:hAnsi="Courier New"/>
              </w:rPr>
              <w:t>Chief Petty Officer</w:t>
            </w:r>
          </w:p>
        </w:tc>
        <w:tc>
          <w:tcPr>
            <w:tcW w:w="1742" w:type="dxa"/>
            <w:shd w:val="clear" w:color="auto" w:fill="auto"/>
            <w:vAlign w:val="center"/>
          </w:tcPr>
          <w:p w14:paraId="570167BE"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3F151316" wp14:editId="268A0EA2">
                  <wp:extent cx="457064" cy="777875"/>
                  <wp:effectExtent l="0" t="0" r="635" b="9525"/>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10062" b="-1"/>
                          <a:stretch/>
                        </pic:blipFill>
                        <pic:spPr bwMode="auto">
                          <a:xfrm>
                            <a:off x="0" y="0"/>
                            <a:ext cx="457200" cy="77810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512" w:type="dxa"/>
            <w:shd w:val="clear" w:color="auto" w:fill="auto"/>
            <w:vAlign w:val="center"/>
          </w:tcPr>
          <w:p w14:paraId="6BF5D743" w14:textId="77777777" w:rsidR="00E76852" w:rsidRPr="00E76852" w:rsidRDefault="00E76852" w:rsidP="00EA766C">
            <w:pPr>
              <w:jc w:val="center"/>
              <w:rPr>
                <w:rFonts w:ascii="Courier New" w:hAnsi="Courier New"/>
              </w:rPr>
            </w:pPr>
            <w:r w:rsidRPr="00E76852">
              <w:rPr>
                <w:rFonts w:ascii="Courier New" w:hAnsi="Courier New"/>
              </w:rPr>
              <w:t>Gunnery Sergeant</w:t>
            </w:r>
          </w:p>
        </w:tc>
        <w:tc>
          <w:tcPr>
            <w:tcW w:w="2328" w:type="dxa"/>
            <w:shd w:val="clear" w:color="auto" w:fill="auto"/>
            <w:vAlign w:val="center"/>
          </w:tcPr>
          <w:p w14:paraId="51500D1D"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196015F3" wp14:editId="1636CE7E">
                  <wp:extent cx="456900" cy="718820"/>
                  <wp:effectExtent l="0" t="0" r="635" b="0"/>
                  <wp:docPr id="1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76852" w:rsidRPr="00E76852" w14:paraId="5835B3AC" w14:textId="77777777" w:rsidTr="00E76852">
        <w:trPr>
          <w:trHeight w:hRule="exact" w:val="1437"/>
          <w:jc w:val="center"/>
        </w:trPr>
        <w:tc>
          <w:tcPr>
            <w:tcW w:w="870" w:type="dxa"/>
            <w:shd w:val="clear" w:color="auto" w:fill="auto"/>
            <w:vAlign w:val="center"/>
          </w:tcPr>
          <w:p w14:paraId="2586AD87" w14:textId="77777777" w:rsidR="00E76852" w:rsidRPr="00E76852" w:rsidRDefault="00E76852" w:rsidP="00EA766C">
            <w:pPr>
              <w:jc w:val="center"/>
              <w:rPr>
                <w:rFonts w:ascii="Courier New" w:hAnsi="Courier New"/>
              </w:rPr>
            </w:pPr>
            <w:r w:rsidRPr="00E76852">
              <w:rPr>
                <w:rFonts w:ascii="Courier New" w:hAnsi="Courier New"/>
              </w:rPr>
              <w:t>E-8</w:t>
            </w:r>
          </w:p>
        </w:tc>
        <w:tc>
          <w:tcPr>
            <w:tcW w:w="1798" w:type="dxa"/>
            <w:shd w:val="clear" w:color="auto" w:fill="auto"/>
            <w:vAlign w:val="center"/>
          </w:tcPr>
          <w:p w14:paraId="3ABBD71B" w14:textId="77777777" w:rsidR="00E76852" w:rsidRPr="00E76852" w:rsidRDefault="00E76852" w:rsidP="00EA766C">
            <w:pPr>
              <w:jc w:val="center"/>
              <w:rPr>
                <w:rFonts w:ascii="Courier New" w:hAnsi="Courier New"/>
              </w:rPr>
            </w:pPr>
            <w:r w:rsidRPr="00E76852">
              <w:rPr>
                <w:rFonts w:ascii="Courier New" w:hAnsi="Courier New"/>
              </w:rPr>
              <w:t xml:space="preserve">Senior Chief </w:t>
            </w:r>
            <w:r w:rsidRPr="00E76852">
              <w:rPr>
                <w:rFonts w:ascii="Courier New" w:hAnsi="Courier New"/>
              </w:rPr>
              <w:br/>
              <w:t>Petty Officer</w:t>
            </w:r>
          </w:p>
        </w:tc>
        <w:tc>
          <w:tcPr>
            <w:tcW w:w="1742" w:type="dxa"/>
            <w:shd w:val="clear" w:color="auto" w:fill="auto"/>
            <w:vAlign w:val="center"/>
          </w:tcPr>
          <w:p w14:paraId="5337F016" w14:textId="77777777" w:rsidR="00E76852" w:rsidRPr="00E76852" w:rsidRDefault="00E76852" w:rsidP="00EA766C">
            <w:pPr>
              <w:jc w:val="center"/>
              <w:rPr>
                <w:rFonts w:ascii="Courier New" w:hAnsi="Courier New"/>
              </w:rPr>
            </w:pPr>
            <w:r w:rsidRPr="00E76852">
              <w:rPr>
                <w:rFonts w:ascii="Courier New" w:hAnsi="Courier New"/>
                <w:b/>
                <w:noProof/>
              </w:rPr>
              <w:drawing>
                <wp:inline distT="0" distB="0" distL="0" distR="0" wp14:anchorId="4F9C68A0" wp14:editId="3E66AC73">
                  <wp:extent cx="457085" cy="883920"/>
                  <wp:effectExtent l="0" t="0" r="635" b="5080"/>
                  <wp:docPr id="1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2">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512" w:type="dxa"/>
            <w:shd w:val="clear" w:color="auto" w:fill="auto"/>
            <w:vAlign w:val="center"/>
          </w:tcPr>
          <w:p w14:paraId="24026E8F" w14:textId="77777777" w:rsidR="00E76852" w:rsidRPr="00E76852" w:rsidRDefault="00E76852" w:rsidP="00EA766C">
            <w:pPr>
              <w:jc w:val="center"/>
              <w:rPr>
                <w:rFonts w:ascii="Courier New" w:hAnsi="Courier New"/>
              </w:rPr>
            </w:pPr>
            <w:r w:rsidRPr="00E76852">
              <w:rPr>
                <w:rFonts w:ascii="Courier New" w:hAnsi="Courier New"/>
              </w:rPr>
              <w:t>Master Sergeant</w:t>
            </w:r>
          </w:p>
          <w:p w14:paraId="0C583360" w14:textId="77777777" w:rsidR="00E76852" w:rsidRPr="00E76852" w:rsidRDefault="00E76852" w:rsidP="00EA766C">
            <w:pPr>
              <w:jc w:val="center"/>
              <w:rPr>
                <w:rFonts w:ascii="Courier New" w:hAnsi="Courier New"/>
              </w:rPr>
            </w:pPr>
            <w:r w:rsidRPr="00E76852">
              <w:rPr>
                <w:rFonts w:ascii="Courier New" w:hAnsi="Courier New"/>
              </w:rPr>
              <w:t>First Sergeant</w:t>
            </w:r>
          </w:p>
        </w:tc>
        <w:tc>
          <w:tcPr>
            <w:tcW w:w="2328" w:type="dxa"/>
            <w:shd w:val="clear" w:color="auto" w:fill="auto"/>
            <w:vAlign w:val="center"/>
          </w:tcPr>
          <w:p w14:paraId="2EB7B208"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03F287F4" wp14:editId="0A565CC2">
                  <wp:extent cx="457144" cy="800100"/>
                  <wp:effectExtent l="0" t="0" r="635" b="0"/>
                  <wp:docPr id="1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E76852">
              <w:rPr>
                <w:rFonts w:ascii="Courier New" w:hAnsi="Courier New"/>
                <w:noProof/>
              </w:rPr>
              <w:drawing>
                <wp:inline distT="0" distB="0" distL="0" distR="0" wp14:anchorId="2E312C09" wp14:editId="2F731988">
                  <wp:extent cx="457144" cy="759460"/>
                  <wp:effectExtent l="0" t="0" r="635" b="254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76852" w:rsidRPr="00E76852" w14:paraId="1ABA6A3B" w14:textId="77777777" w:rsidTr="00E76852">
        <w:trPr>
          <w:trHeight w:hRule="exact" w:val="1726"/>
          <w:jc w:val="center"/>
        </w:trPr>
        <w:tc>
          <w:tcPr>
            <w:tcW w:w="870" w:type="dxa"/>
            <w:shd w:val="clear" w:color="auto" w:fill="auto"/>
            <w:vAlign w:val="center"/>
          </w:tcPr>
          <w:p w14:paraId="1F3AB45D" w14:textId="77777777" w:rsidR="00E76852" w:rsidRPr="00E76852" w:rsidRDefault="00E76852" w:rsidP="00EA766C">
            <w:pPr>
              <w:jc w:val="center"/>
              <w:rPr>
                <w:rFonts w:ascii="Courier New" w:hAnsi="Courier New"/>
              </w:rPr>
            </w:pPr>
            <w:r w:rsidRPr="00E76852">
              <w:rPr>
                <w:rFonts w:ascii="Courier New" w:hAnsi="Courier New"/>
              </w:rPr>
              <w:t>E-9</w:t>
            </w:r>
          </w:p>
        </w:tc>
        <w:tc>
          <w:tcPr>
            <w:tcW w:w="1798" w:type="dxa"/>
            <w:shd w:val="clear" w:color="auto" w:fill="auto"/>
            <w:vAlign w:val="center"/>
          </w:tcPr>
          <w:p w14:paraId="2A261653" w14:textId="77777777" w:rsidR="00E76852" w:rsidRPr="00E76852" w:rsidRDefault="00E76852" w:rsidP="00EA766C">
            <w:pPr>
              <w:jc w:val="center"/>
              <w:rPr>
                <w:rFonts w:ascii="Courier New" w:hAnsi="Courier New"/>
              </w:rPr>
            </w:pPr>
            <w:r w:rsidRPr="00E76852">
              <w:rPr>
                <w:rFonts w:ascii="Courier New" w:hAnsi="Courier New"/>
              </w:rPr>
              <w:t xml:space="preserve">Master Chief </w:t>
            </w:r>
            <w:r w:rsidRPr="00E76852">
              <w:rPr>
                <w:rFonts w:ascii="Courier New" w:hAnsi="Courier New"/>
              </w:rPr>
              <w:br/>
              <w:t>Petty Officer</w:t>
            </w:r>
          </w:p>
        </w:tc>
        <w:tc>
          <w:tcPr>
            <w:tcW w:w="1742" w:type="dxa"/>
            <w:shd w:val="clear" w:color="auto" w:fill="auto"/>
            <w:vAlign w:val="center"/>
          </w:tcPr>
          <w:p w14:paraId="12332D05"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6DA73C16" wp14:editId="43B91559">
                  <wp:extent cx="456964" cy="857250"/>
                  <wp:effectExtent l="0" t="0" r="635" b="635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512" w:type="dxa"/>
            <w:shd w:val="clear" w:color="auto" w:fill="auto"/>
            <w:vAlign w:val="center"/>
          </w:tcPr>
          <w:p w14:paraId="5052DB80" w14:textId="77777777" w:rsidR="00E76852" w:rsidRPr="00E76852" w:rsidRDefault="00E76852" w:rsidP="00EA766C">
            <w:pPr>
              <w:jc w:val="center"/>
              <w:rPr>
                <w:rFonts w:ascii="Courier New" w:hAnsi="Courier New"/>
              </w:rPr>
            </w:pPr>
            <w:r w:rsidRPr="00E76852">
              <w:rPr>
                <w:rFonts w:ascii="Courier New" w:hAnsi="Courier New"/>
              </w:rPr>
              <w:t>Master Gunnery Sergeant</w:t>
            </w:r>
          </w:p>
          <w:p w14:paraId="15BBB0AB" w14:textId="77777777" w:rsidR="00E76852" w:rsidRPr="00E76852" w:rsidRDefault="00E76852" w:rsidP="00EA766C">
            <w:pPr>
              <w:jc w:val="center"/>
              <w:rPr>
                <w:rFonts w:ascii="Courier New" w:hAnsi="Courier New"/>
              </w:rPr>
            </w:pPr>
            <w:r w:rsidRPr="00E76852">
              <w:rPr>
                <w:rFonts w:ascii="Courier New" w:hAnsi="Courier New"/>
              </w:rPr>
              <w:t>Sergeant Major</w:t>
            </w:r>
          </w:p>
        </w:tc>
        <w:tc>
          <w:tcPr>
            <w:tcW w:w="2328" w:type="dxa"/>
            <w:shd w:val="clear" w:color="auto" w:fill="auto"/>
            <w:vAlign w:val="center"/>
          </w:tcPr>
          <w:p w14:paraId="5C754A90" w14:textId="77777777" w:rsidR="00E76852" w:rsidRPr="00E76852" w:rsidRDefault="00E76852" w:rsidP="00EA766C">
            <w:pPr>
              <w:jc w:val="center"/>
              <w:rPr>
                <w:rFonts w:ascii="Courier New" w:hAnsi="Courier New"/>
              </w:rPr>
            </w:pPr>
            <w:r w:rsidRPr="00E76852">
              <w:rPr>
                <w:rFonts w:ascii="Courier New" w:hAnsi="Courier New"/>
                <w:noProof/>
              </w:rPr>
              <w:drawing>
                <wp:inline distT="0" distB="0" distL="0" distR="0" wp14:anchorId="2E74CCD4" wp14:editId="51E29E28">
                  <wp:extent cx="456992" cy="863600"/>
                  <wp:effectExtent l="0" t="0" r="635" b="0"/>
                  <wp:docPr id="1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6">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E76852">
              <w:rPr>
                <w:rFonts w:ascii="Courier New" w:hAnsi="Courier New"/>
                <w:noProof/>
              </w:rPr>
              <w:drawing>
                <wp:inline distT="0" distB="0" distL="0" distR="0" wp14:anchorId="7DDA46C2" wp14:editId="39D985B3">
                  <wp:extent cx="456992" cy="843280"/>
                  <wp:effectExtent l="0" t="0" r="635" b="0"/>
                  <wp:docPr id="1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76852" w:rsidRPr="00E76852" w14:paraId="6C64B236" w14:textId="77777777" w:rsidTr="00E76852">
        <w:trPr>
          <w:trHeight w:hRule="exact" w:val="1716"/>
          <w:jc w:val="center"/>
        </w:trPr>
        <w:tc>
          <w:tcPr>
            <w:tcW w:w="870" w:type="dxa"/>
            <w:shd w:val="clear" w:color="auto" w:fill="auto"/>
            <w:vAlign w:val="center"/>
          </w:tcPr>
          <w:p w14:paraId="7C8A0CD5" w14:textId="77777777" w:rsidR="00E76852" w:rsidRPr="00E76852" w:rsidRDefault="00E76852" w:rsidP="00E76852">
            <w:pPr>
              <w:jc w:val="center"/>
              <w:rPr>
                <w:rFonts w:ascii="Courier New" w:hAnsi="Courier New"/>
              </w:rPr>
            </w:pPr>
            <w:r w:rsidRPr="00E76852">
              <w:rPr>
                <w:rFonts w:ascii="Courier New" w:hAnsi="Courier New"/>
              </w:rPr>
              <w:t>E-9</w:t>
            </w:r>
          </w:p>
        </w:tc>
        <w:tc>
          <w:tcPr>
            <w:tcW w:w="1798" w:type="dxa"/>
            <w:shd w:val="clear" w:color="auto" w:fill="auto"/>
          </w:tcPr>
          <w:p w14:paraId="7F330EDC" w14:textId="77777777" w:rsidR="00E76852" w:rsidRDefault="00E76852" w:rsidP="00E76852">
            <w:pPr>
              <w:jc w:val="center"/>
              <w:rPr>
                <w:rFonts w:ascii="Courier New" w:hAnsi="Courier New"/>
              </w:rPr>
            </w:pPr>
          </w:p>
          <w:p w14:paraId="64CE0AFA" w14:textId="77777777" w:rsidR="00E76852" w:rsidRDefault="00E76852" w:rsidP="00E76852">
            <w:pPr>
              <w:jc w:val="center"/>
              <w:rPr>
                <w:rFonts w:ascii="Courier New" w:hAnsi="Courier New"/>
              </w:rPr>
            </w:pPr>
          </w:p>
          <w:p w14:paraId="571B3872" w14:textId="77777777" w:rsidR="00E76852" w:rsidRPr="00E76852" w:rsidRDefault="00E76852" w:rsidP="00E76852">
            <w:pPr>
              <w:jc w:val="center"/>
              <w:rPr>
                <w:rFonts w:ascii="Courier New" w:hAnsi="Courier New"/>
              </w:rPr>
            </w:pPr>
            <w:r w:rsidRPr="00E76852">
              <w:rPr>
                <w:rFonts w:ascii="Courier New" w:hAnsi="Courier New"/>
              </w:rPr>
              <w:t xml:space="preserve">Master Chief </w:t>
            </w:r>
            <w:r w:rsidRPr="00E76852">
              <w:rPr>
                <w:rFonts w:ascii="Courier New" w:hAnsi="Courier New"/>
              </w:rPr>
              <w:br/>
              <w:t>Petty Officer</w:t>
            </w:r>
            <w:r w:rsidRPr="00E76852">
              <w:rPr>
                <w:rFonts w:ascii="Courier New" w:hAnsi="Courier New"/>
              </w:rPr>
              <w:br/>
              <w:t>of the Navy</w:t>
            </w:r>
          </w:p>
        </w:tc>
        <w:tc>
          <w:tcPr>
            <w:tcW w:w="1742" w:type="dxa"/>
            <w:shd w:val="clear" w:color="auto" w:fill="auto"/>
            <w:vAlign w:val="center"/>
          </w:tcPr>
          <w:p w14:paraId="4A514B00" w14:textId="77777777" w:rsidR="00E76852" w:rsidRPr="00E76852" w:rsidRDefault="00E76852" w:rsidP="00E76852">
            <w:pPr>
              <w:jc w:val="center"/>
              <w:rPr>
                <w:rFonts w:ascii="Courier New" w:hAnsi="Courier New"/>
              </w:rPr>
            </w:pPr>
            <w:r w:rsidRPr="00E76852">
              <w:rPr>
                <w:rFonts w:ascii="Courier New" w:hAnsi="Courier New"/>
                <w:noProof/>
              </w:rPr>
              <w:drawing>
                <wp:inline distT="0" distB="0" distL="0" distR="0" wp14:anchorId="68EAFC5E" wp14:editId="19E081E9">
                  <wp:extent cx="456897" cy="888365"/>
                  <wp:effectExtent l="0" t="0" r="635" b="635"/>
                  <wp:docPr id="1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8">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512" w:type="dxa"/>
            <w:shd w:val="clear" w:color="auto" w:fill="auto"/>
          </w:tcPr>
          <w:p w14:paraId="5B4D18E3" w14:textId="77777777" w:rsidR="00E76852" w:rsidRDefault="00E76852" w:rsidP="00E76852">
            <w:pPr>
              <w:jc w:val="center"/>
              <w:rPr>
                <w:rFonts w:ascii="Courier New" w:hAnsi="Courier New"/>
              </w:rPr>
            </w:pPr>
          </w:p>
          <w:p w14:paraId="37C0904F" w14:textId="77777777" w:rsidR="00E76852" w:rsidRDefault="00E76852" w:rsidP="00E76852">
            <w:pPr>
              <w:jc w:val="center"/>
              <w:rPr>
                <w:rFonts w:ascii="Courier New" w:hAnsi="Courier New"/>
              </w:rPr>
            </w:pPr>
          </w:p>
          <w:p w14:paraId="716D0A5A" w14:textId="77777777" w:rsidR="00E76852" w:rsidRDefault="00E76852" w:rsidP="00E76852">
            <w:pPr>
              <w:jc w:val="center"/>
              <w:rPr>
                <w:rFonts w:ascii="Courier New" w:hAnsi="Courier New"/>
              </w:rPr>
            </w:pPr>
          </w:p>
          <w:p w14:paraId="29802A72" w14:textId="2CC87E22" w:rsidR="00E76852" w:rsidRPr="00E76852" w:rsidRDefault="00E76852" w:rsidP="00E76852">
            <w:pPr>
              <w:jc w:val="center"/>
              <w:rPr>
                <w:rFonts w:ascii="Courier New" w:hAnsi="Courier New"/>
              </w:rPr>
            </w:pPr>
            <w:r>
              <w:rPr>
                <w:rFonts w:ascii="Courier New" w:hAnsi="Courier New"/>
              </w:rPr>
              <w:t>Sergeant Major of the Marine Corps</w:t>
            </w:r>
          </w:p>
        </w:tc>
        <w:tc>
          <w:tcPr>
            <w:tcW w:w="2328" w:type="dxa"/>
            <w:shd w:val="clear" w:color="auto" w:fill="auto"/>
            <w:vAlign w:val="center"/>
          </w:tcPr>
          <w:p w14:paraId="34E91202" w14:textId="77777777" w:rsidR="00E76852" w:rsidRPr="00E76852" w:rsidRDefault="00E76852" w:rsidP="00E76852">
            <w:pPr>
              <w:jc w:val="center"/>
              <w:rPr>
                <w:rFonts w:ascii="Courier New" w:hAnsi="Courier New"/>
              </w:rPr>
            </w:pPr>
            <w:r w:rsidRPr="00E76852">
              <w:rPr>
                <w:rFonts w:ascii="Courier New" w:hAnsi="Courier New"/>
                <w:noProof/>
              </w:rPr>
              <w:drawing>
                <wp:inline distT="0" distB="0" distL="0" distR="0" wp14:anchorId="54E4805D" wp14:editId="5D1D5CE1">
                  <wp:extent cx="456992" cy="833120"/>
                  <wp:effectExtent l="0" t="0" r="635" b="5080"/>
                  <wp:docPr id="1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9">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329E33C2" w14:textId="77777777" w:rsidR="007032A2" w:rsidRDefault="007032A2">
      <w:pPr>
        <w:sectPr w:rsidR="007032A2">
          <w:pgSz w:w="12240" w:h="15840"/>
          <w:pgMar w:top="980" w:right="1380" w:bottom="280" w:left="1340" w:header="748" w:footer="793" w:gutter="0"/>
          <w:cols w:space="720"/>
        </w:sectPr>
      </w:pPr>
    </w:p>
    <w:p w14:paraId="7A347A21" w14:textId="77777777" w:rsidR="007032A2" w:rsidRDefault="007032A2">
      <w:pPr>
        <w:spacing w:line="200" w:lineRule="exact"/>
      </w:pPr>
    </w:p>
    <w:p w14:paraId="4A3E5054" w14:textId="77777777" w:rsidR="007032A2" w:rsidRDefault="007032A2">
      <w:pPr>
        <w:spacing w:line="220" w:lineRule="exact"/>
        <w:rPr>
          <w:sz w:val="22"/>
          <w:szCs w:val="22"/>
        </w:rPr>
      </w:pPr>
    </w:p>
    <w:p w14:paraId="539C8899" w14:textId="77777777"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17.  </w:t>
      </w:r>
      <w:r>
        <w:rPr>
          <w:rFonts w:ascii="Courier New" w:eastAsia="Courier New" w:hAnsi="Courier New" w:cs="Courier New"/>
          <w:sz w:val="24"/>
          <w:szCs w:val="24"/>
          <w:u w:val="single" w:color="000000"/>
        </w:rPr>
        <w:t>United States Navy/Marine Corps Officer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37312681" w14:textId="77777777" w:rsidR="007032A2" w:rsidRDefault="007032A2">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7D6943" w:rsidRPr="007D6943" w14:paraId="0DAA907A"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3259E16C"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3D29A8C7"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023CAB25"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6C7E5D8A"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46D772B1" w14:textId="77777777" w:rsidR="007D6943" w:rsidRPr="007D6943" w:rsidRDefault="007D6943" w:rsidP="00FA6F2C">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257CEEF"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b/>
                <w:bCs/>
                <w:color w:val="000033"/>
              </w:rPr>
              <w:t>Sleeve</w:t>
            </w:r>
          </w:p>
        </w:tc>
      </w:tr>
      <w:tr w:rsidR="007D6943" w:rsidRPr="007D6943" w14:paraId="038CB821"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63755024"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6905B48"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0B0AA9B5"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31D4259" w14:textId="77777777" w:rsidR="007D6943" w:rsidRPr="007D6943" w:rsidRDefault="007D6943" w:rsidP="00FA6F2C">
            <w:pPr>
              <w:jc w:val="center"/>
              <w:rPr>
                <w:rFonts w:ascii="Courier New" w:hAnsi="Courier New" w:cs="Courier New"/>
              </w:rPr>
            </w:pPr>
            <w:r w:rsidRPr="007D6943">
              <w:rPr>
                <w:rFonts w:ascii="Courier New" w:hAnsi="Courier New" w:cs="Courier New"/>
                <w:noProof/>
              </w:rPr>
              <w:drawing>
                <wp:inline distT="0" distB="0" distL="0" distR="0" wp14:anchorId="56E7D45D" wp14:editId="16CAD425">
                  <wp:extent cx="264160" cy="601698"/>
                  <wp:effectExtent l="0" t="0" r="0" b="8255"/>
                  <wp:docPr id="1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4870FA7"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E39598B" wp14:editId="792D1BFC">
                  <wp:extent cx="985520" cy="5588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70197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297815D" wp14:editId="194ABF81">
                  <wp:extent cx="362932" cy="6400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7D6943" w:rsidRPr="007D6943" w14:paraId="4C1B4BDD"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488086AE"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05BBA00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09F5CADD"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35742FDE" w14:textId="77777777" w:rsidR="007D6943" w:rsidRPr="007D6943" w:rsidRDefault="007D6943" w:rsidP="00FA6F2C">
            <w:pPr>
              <w:jc w:val="center"/>
              <w:rPr>
                <w:rFonts w:ascii="Courier New" w:hAnsi="Courier New" w:cs="Courier New"/>
              </w:rPr>
            </w:pPr>
            <w:r w:rsidRPr="007D6943">
              <w:rPr>
                <w:rFonts w:ascii="Courier New" w:hAnsi="Courier New" w:cs="Courier New"/>
                <w:noProof/>
              </w:rPr>
              <w:drawing>
                <wp:inline distT="0" distB="0" distL="0" distR="0" wp14:anchorId="63A16EDC" wp14:editId="4326D433">
                  <wp:extent cx="258449" cy="579120"/>
                  <wp:effectExtent l="0" t="0" r="0" b="5080"/>
                  <wp:docPr id="1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55D183D"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3A7800B" wp14:editId="0BE805D5">
                  <wp:extent cx="985520" cy="5588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F77A5AB"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347C11" wp14:editId="7B888126">
                  <wp:extent cx="365760" cy="6450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7D6943" w:rsidRPr="007D6943" w14:paraId="40CB6A5E"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4E3A46B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2CB77D66"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16527E42"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LT/Capt</w:t>
            </w:r>
          </w:p>
        </w:tc>
        <w:tc>
          <w:tcPr>
            <w:tcW w:w="2086" w:type="dxa"/>
            <w:tcBorders>
              <w:top w:val="double" w:sz="1" w:space="0" w:color="C0C0C0"/>
              <w:left w:val="double" w:sz="1" w:space="0" w:color="C0C0C0"/>
              <w:bottom w:val="double" w:sz="1" w:space="0" w:color="C0C0C0"/>
            </w:tcBorders>
            <w:shd w:val="clear" w:color="auto" w:fill="auto"/>
            <w:vAlign w:val="center"/>
          </w:tcPr>
          <w:p w14:paraId="75C27966" w14:textId="77777777" w:rsidR="007D6943" w:rsidRPr="007D6943" w:rsidRDefault="007D6943" w:rsidP="00FA6F2C">
            <w:pPr>
              <w:jc w:val="center"/>
              <w:rPr>
                <w:rFonts w:ascii="Courier New" w:hAnsi="Courier New" w:cs="Courier New"/>
              </w:rPr>
            </w:pPr>
            <w:r w:rsidRPr="007D6943">
              <w:rPr>
                <w:rFonts w:ascii="Courier New" w:hAnsi="Courier New" w:cs="Courier New"/>
                <w:noProof/>
              </w:rPr>
              <w:drawing>
                <wp:inline distT="0" distB="0" distL="0" distR="0" wp14:anchorId="3ECF7B00" wp14:editId="38AE93EE">
                  <wp:extent cx="568960" cy="541868"/>
                  <wp:effectExtent l="0" t="0" r="0" b="0"/>
                  <wp:docPr id="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0B82C93"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C6DDEA4" wp14:editId="3E02F080">
                  <wp:extent cx="985520" cy="5588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492DA3E"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11D13DD0" wp14:editId="233D09D7">
                  <wp:extent cx="365760" cy="6450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7D6943" w:rsidRPr="007D6943" w14:paraId="3D4AB0AF"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56BC7D13"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18173572"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4D6A0D56"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788E7B8C"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7AF3633" wp14:editId="17BF2C1B">
                  <wp:extent cx="506795" cy="548640"/>
                  <wp:effectExtent l="0" t="0" r="1270" b="10160"/>
                  <wp:docPr id="1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D26ABDD"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C0BB8BD" wp14:editId="08BAF598">
                  <wp:extent cx="985520" cy="5588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F9BF67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76C6DE9" wp14:editId="65C14521">
                  <wp:extent cx="362932" cy="6400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7D6943" w:rsidRPr="007D6943" w14:paraId="6EA0EFB2"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8FCAB"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57B216D1"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662242F0"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4B6EEA6C"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285F9C0" wp14:editId="28CB10C5">
                  <wp:extent cx="518160" cy="560943"/>
                  <wp:effectExtent l="0" t="0" r="0" b="0"/>
                  <wp:docPr id="1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79240706"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14F1D20" wp14:editId="231D1A03">
                  <wp:extent cx="985520" cy="5588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62E708E"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E7BA036" wp14:editId="57BDF728">
                  <wp:extent cx="365760" cy="64506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7D6943" w:rsidRPr="007D6943" w14:paraId="5FC0503B"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F186019"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552B703A"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7E7D5668"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2968BEDB"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2DBF9492" wp14:editId="29B3731E">
                  <wp:extent cx="975360" cy="556260"/>
                  <wp:effectExtent l="0" t="0" r="0" b="2540"/>
                  <wp:docPr id="12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26EA0C4"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645403B6" wp14:editId="061F57B4">
                  <wp:extent cx="985520" cy="55880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447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B744E28" wp14:editId="37E75675">
                  <wp:extent cx="362932" cy="6400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7D6943" w:rsidRPr="007D6943" w14:paraId="5767094F"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6FD2D593"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0658690F"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08C31348"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3EC778CA"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0EC9F25" wp14:editId="50A223B6">
                  <wp:extent cx="480059" cy="457200"/>
                  <wp:effectExtent l="0" t="0" r="3175" b="0"/>
                  <wp:docPr id="12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571A9BD"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740CBB7" wp14:editId="0BD41A14">
                  <wp:extent cx="975360" cy="5486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4896EA8"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62F928A3" wp14:editId="0B98D7F9">
                  <wp:extent cx="365760" cy="64506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7D6943" w:rsidRPr="007D6943" w14:paraId="77B771DE" w14:textId="77777777" w:rsidTr="00FA6F2C">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26DCF34B"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056E44B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724DCF81"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RADM/MajGen</w:t>
            </w:r>
          </w:p>
        </w:tc>
        <w:tc>
          <w:tcPr>
            <w:tcW w:w="2086" w:type="dxa"/>
            <w:tcBorders>
              <w:top w:val="double" w:sz="1" w:space="0" w:color="C0C0C0"/>
              <w:left w:val="double" w:sz="1" w:space="0" w:color="C0C0C0"/>
              <w:bottom w:val="double" w:sz="1" w:space="0" w:color="C0C0C0"/>
            </w:tcBorders>
            <w:shd w:val="clear" w:color="auto" w:fill="auto"/>
            <w:vAlign w:val="center"/>
          </w:tcPr>
          <w:p w14:paraId="2E1E7137"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01A22E5F" wp14:editId="45D9ADDB">
                  <wp:extent cx="822960" cy="417909"/>
                  <wp:effectExtent l="0" t="0" r="0" b="0"/>
                  <wp:docPr id="1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0EA0D71"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AEF7F01" wp14:editId="60E82380">
                  <wp:extent cx="975360" cy="54864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E12865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44A6D30C" wp14:editId="4EFB3C44">
                  <wp:extent cx="365760" cy="6450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7D6943" w:rsidRPr="007D6943" w14:paraId="46F3CAE3"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53984470"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1386610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2544B89C"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VADM/LtGen</w:t>
            </w:r>
          </w:p>
        </w:tc>
        <w:tc>
          <w:tcPr>
            <w:tcW w:w="2086" w:type="dxa"/>
            <w:tcBorders>
              <w:top w:val="double" w:sz="1" w:space="0" w:color="C0C0C0"/>
              <w:left w:val="double" w:sz="1" w:space="0" w:color="C0C0C0"/>
              <w:bottom w:val="double" w:sz="1" w:space="0" w:color="C0C0C0"/>
            </w:tcBorders>
            <w:shd w:val="clear" w:color="auto" w:fill="auto"/>
            <w:vAlign w:val="center"/>
          </w:tcPr>
          <w:p w14:paraId="586B1090"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1743CC6E" wp14:editId="1F0655A1">
                  <wp:extent cx="1127760" cy="414099"/>
                  <wp:effectExtent l="0" t="0" r="0" b="0"/>
                  <wp:docPr id="1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E6740A0"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510FC7C5" wp14:editId="656FB8F1">
                  <wp:extent cx="975360" cy="548640"/>
                  <wp:effectExtent l="0" t="0" r="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A270B92"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A16D05E" wp14:editId="28445F52">
                  <wp:extent cx="365760" cy="64506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7D6943" w:rsidRPr="007D6943" w14:paraId="60DAB1B7"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1BB4135"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57C14074"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2BD296CE"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48F02F8E"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620996F7" wp14:editId="24F17B31">
                  <wp:extent cx="1300480" cy="355600"/>
                  <wp:effectExtent l="0" t="0" r="0" b="0"/>
                  <wp:docPr id="1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15D48CE"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5F0FCB22" wp14:editId="7BF0CA5D">
                  <wp:extent cx="975360" cy="548640"/>
                  <wp:effectExtent l="0" t="0" r="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2BEE818"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904B04" wp14:editId="3D9AD4C2">
                  <wp:extent cx="362932" cy="6400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r w:rsidR="007D6943" w:rsidRPr="007D6943" w14:paraId="60B9E735" w14:textId="77777777" w:rsidTr="00FA6F2C">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40E0A0E2"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O-11</w:t>
            </w:r>
          </w:p>
        </w:tc>
        <w:tc>
          <w:tcPr>
            <w:tcW w:w="2491" w:type="dxa"/>
            <w:tcBorders>
              <w:top w:val="double" w:sz="1" w:space="0" w:color="C0C0C0"/>
              <w:left w:val="double" w:sz="1" w:space="0" w:color="C0C0C0"/>
              <w:bottom w:val="double" w:sz="1" w:space="0" w:color="C0C0C0"/>
            </w:tcBorders>
            <w:shd w:val="clear" w:color="auto" w:fill="auto"/>
            <w:vAlign w:val="center"/>
          </w:tcPr>
          <w:p w14:paraId="0488CB0F" w14:textId="77777777" w:rsidR="007D6943" w:rsidRPr="007D6943" w:rsidRDefault="007D6943" w:rsidP="00FA6F2C">
            <w:pPr>
              <w:jc w:val="center"/>
              <w:rPr>
                <w:rFonts w:ascii="Courier New" w:hAnsi="Courier New" w:cs="Courier New"/>
                <w:color w:val="000033"/>
              </w:rPr>
            </w:pPr>
            <w:r w:rsidRPr="007D6943">
              <w:rPr>
                <w:rFonts w:ascii="Courier New" w:hAnsi="Courier New" w:cs="Courier New"/>
                <w:color w:val="000033"/>
              </w:rPr>
              <w:t>Fleet Admiral/No equivalent for USMC</w:t>
            </w:r>
          </w:p>
        </w:tc>
        <w:tc>
          <w:tcPr>
            <w:tcW w:w="1531" w:type="dxa"/>
            <w:tcBorders>
              <w:top w:val="double" w:sz="1" w:space="0" w:color="C0C0C0"/>
              <w:left w:val="double" w:sz="1" w:space="0" w:color="C0C0C0"/>
              <w:bottom w:val="double" w:sz="1" w:space="0" w:color="C0C0C0"/>
            </w:tcBorders>
            <w:shd w:val="clear" w:color="auto" w:fill="auto"/>
            <w:vAlign w:val="center"/>
          </w:tcPr>
          <w:p w14:paraId="0EE2A078" w14:textId="77777777" w:rsidR="007D6943" w:rsidRPr="007D6943" w:rsidRDefault="007D6943" w:rsidP="00FA6F2C">
            <w:pPr>
              <w:jc w:val="center"/>
              <w:rPr>
                <w:rFonts w:ascii="Courier New" w:hAnsi="Courier New" w:cs="Courier New"/>
              </w:rPr>
            </w:pPr>
            <w:r w:rsidRPr="007D6943">
              <w:rPr>
                <w:rFonts w:ascii="Courier New" w:hAnsi="Courier New" w:cs="Courier New"/>
                <w:color w:val="000033"/>
              </w:rPr>
              <w:t>FADM</w:t>
            </w:r>
          </w:p>
        </w:tc>
        <w:tc>
          <w:tcPr>
            <w:tcW w:w="2086" w:type="dxa"/>
            <w:tcBorders>
              <w:top w:val="double" w:sz="1" w:space="0" w:color="C0C0C0"/>
              <w:left w:val="double" w:sz="1" w:space="0" w:color="C0C0C0"/>
              <w:bottom w:val="double" w:sz="1" w:space="0" w:color="C0C0C0"/>
            </w:tcBorders>
            <w:shd w:val="clear" w:color="auto" w:fill="auto"/>
            <w:vAlign w:val="center"/>
          </w:tcPr>
          <w:p w14:paraId="2732E0E7"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77E0FD6D" wp14:editId="0D672E78">
                  <wp:extent cx="589280" cy="547846"/>
                  <wp:effectExtent l="0" t="0" r="0" b="1143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280" cy="547846"/>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EAD86E"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A6E6C6A" wp14:editId="0941E88A">
                  <wp:extent cx="975360" cy="54864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D7DDDFB" w14:textId="77777777" w:rsidR="007D6943" w:rsidRPr="007D6943" w:rsidRDefault="007D6943" w:rsidP="00FA6F2C">
            <w:pPr>
              <w:jc w:val="center"/>
              <w:rPr>
                <w:rFonts w:ascii="Courier New" w:hAnsi="Courier New" w:cs="Courier New"/>
              </w:rPr>
            </w:pPr>
            <w:r w:rsidRPr="007D6943">
              <w:rPr>
                <w:rFonts w:ascii="Courier New" w:hAnsi="Courier New" w:cs="Courier New"/>
                <w:noProof/>
                <w:color w:val="000033"/>
              </w:rPr>
              <w:drawing>
                <wp:inline distT="0" distB="0" distL="0" distR="0" wp14:anchorId="4082BB4B" wp14:editId="7257F8D2">
                  <wp:extent cx="362932" cy="6400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739F034B" w14:textId="016A79DB" w:rsidR="007032A2" w:rsidRDefault="007032A2">
      <w:pPr>
        <w:ind w:left="100"/>
        <w:sectPr w:rsidR="007032A2">
          <w:pgSz w:w="12240" w:h="15840"/>
          <w:pgMar w:top="980" w:right="420" w:bottom="280" w:left="1340" w:header="748" w:footer="793" w:gutter="0"/>
          <w:cols w:space="720"/>
        </w:sectPr>
      </w:pPr>
    </w:p>
    <w:p w14:paraId="364E4BAF" w14:textId="77777777" w:rsidR="007032A2" w:rsidRDefault="007032A2">
      <w:pPr>
        <w:spacing w:line="200" w:lineRule="exact"/>
      </w:pPr>
    </w:p>
    <w:p w14:paraId="3593E289" w14:textId="5761D564" w:rsidR="00FE7885" w:rsidRDefault="00FE7885" w:rsidP="00FE7885">
      <w:pPr>
        <w:rPr>
          <w:rFonts w:ascii="Courier New" w:hAnsi="Courier New" w:cs="Courier New"/>
          <w:sz w:val="24"/>
          <w:szCs w:val="24"/>
        </w:rPr>
      </w:pPr>
      <w:r w:rsidRPr="00FE7885">
        <w:rPr>
          <w:rFonts w:ascii="Courier New" w:hAnsi="Courier New" w:cs="Courier New"/>
          <w:sz w:val="24"/>
          <w:szCs w:val="24"/>
        </w:rPr>
        <w:t xml:space="preserve">18. </w:t>
      </w:r>
      <w:r w:rsidRPr="00FE7885">
        <w:rPr>
          <w:rFonts w:ascii="Courier New" w:hAnsi="Courier New" w:cs="Courier New"/>
          <w:sz w:val="24"/>
          <w:szCs w:val="24"/>
          <w:u w:val="single"/>
        </w:rPr>
        <w:t>United States Navy Warrant Officer Ranks</w:t>
      </w:r>
      <w:r w:rsidRPr="00FE7885">
        <w:rPr>
          <w:rFonts w:ascii="Courier New" w:hAnsi="Courier New" w:cs="Courier New"/>
          <w:sz w:val="24"/>
          <w:szCs w:val="24"/>
        </w:rPr>
        <w:t>:</w:t>
      </w:r>
    </w:p>
    <w:p w14:paraId="5F444B3F" w14:textId="77777777" w:rsidR="00FE7885" w:rsidRPr="00FE7885" w:rsidRDefault="00FE7885" w:rsidP="00FE7885">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FE7885" w:rsidRPr="00FE7885" w14:paraId="75CBE6D5"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566819B"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4886D6FF"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77F2DD9C"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3B2C95DE"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387E4A94"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FFFDCF1"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b/>
                <w:bCs/>
                <w:color w:val="000033"/>
              </w:rPr>
              <w:t>Sleeve</w:t>
            </w:r>
          </w:p>
        </w:tc>
      </w:tr>
      <w:tr w:rsidR="00FE7885" w:rsidRPr="00FE7885" w14:paraId="21A6C313" w14:textId="77777777" w:rsidTr="00EA766C">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2A637F0D"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460DF15C"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FF135E2"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03ACE251"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1F05B8CA" wp14:editId="398EEA69">
                  <wp:extent cx="396240" cy="609600"/>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72EE48"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3AC38D7F" wp14:editId="7B180252">
                  <wp:extent cx="985520" cy="5588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62C041E"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631E050A" wp14:editId="11B43736">
                  <wp:extent cx="406400" cy="7167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FE7885" w:rsidRPr="00FE7885" w14:paraId="666728D4" w14:textId="77777777" w:rsidTr="00EA766C">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15967105"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477A7A5F"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0B57923"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CF4F967"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49B6DFA5" wp14:editId="07AE8C4B">
                  <wp:extent cx="396240" cy="609600"/>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D10950C"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4E48DA6F" wp14:editId="5BF0AF36">
                  <wp:extent cx="9855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032C2C6"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3B7E911F" wp14:editId="01921853">
                  <wp:extent cx="406400" cy="7167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FE7885" w:rsidRPr="00FE7885" w14:paraId="5FE4DA03"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1E963372"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3405B82"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7033B74"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320CB7F2"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5CBBD542" wp14:editId="2CF12C28">
                  <wp:extent cx="396240" cy="609600"/>
                  <wp:effectExtent l="0" t="0" r="101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CF9917D"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3B37BE0B" wp14:editId="648278B9">
                  <wp:extent cx="985520" cy="5588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D4F2254"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C5E2B0B" wp14:editId="43A63D08">
                  <wp:extent cx="403258" cy="7112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FE7885" w:rsidRPr="00FE7885" w14:paraId="5A7308CC"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698C9BB3"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523E1079"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320AC1C2"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61B7F41C"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5B803572" wp14:editId="608F3293">
                  <wp:extent cx="396240" cy="609600"/>
                  <wp:effectExtent l="0" t="0" r="1016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91CBEB2"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70941B46" wp14:editId="7CE73F84">
                  <wp:extent cx="985520" cy="5588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ECC9B6B"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E7CAB28" wp14:editId="1FBEEF48">
                  <wp:extent cx="406400" cy="7167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FE7885" w:rsidRPr="00FE7885" w14:paraId="3B4B9B52" w14:textId="77777777" w:rsidTr="00EA766C">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A256B68"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58961A78"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1825573"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014C6D0"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7AEE5726" wp14:editId="24923D46">
                  <wp:extent cx="396240" cy="609600"/>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81BEF94"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194572A2" wp14:editId="184B8047">
                  <wp:extent cx="985520" cy="5588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2C2EEAF"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33"/>
              </w:rPr>
              <w:drawing>
                <wp:inline distT="0" distB="0" distL="0" distR="0" wp14:anchorId="2384EBF3" wp14:editId="3D5CA00B">
                  <wp:extent cx="409018" cy="721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5E927A6B" w14:textId="77777777" w:rsidR="00FE7885" w:rsidRPr="00FE7885" w:rsidRDefault="00FE7885" w:rsidP="00FE7885">
      <w:pPr>
        <w:rPr>
          <w:rFonts w:ascii="Courier New" w:hAnsi="Courier New" w:cs="Courier New"/>
          <w:b/>
        </w:rPr>
      </w:pPr>
    </w:p>
    <w:p w14:paraId="346F4EB6" w14:textId="5A079BA2" w:rsidR="00FE7885" w:rsidRDefault="00FE7885" w:rsidP="00FE7885">
      <w:pPr>
        <w:rPr>
          <w:rFonts w:ascii="Courier New" w:hAnsi="Courier New" w:cs="Courier New"/>
          <w:sz w:val="24"/>
          <w:szCs w:val="24"/>
        </w:rPr>
      </w:pPr>
      <w:r>
        <w:rPr>
          <w:rFonts w:ascii="Courier New" w:hAnsi="Courier New" w:cs="Courier New"/>
          <w:sz w:val="24"/>
          <w:szCs w:val="24"/>
        </w:rPr>
        <w:t xml:space="preserve">19. </w:t>
      </w:r>
      <w:r w:rsidRPr="00FE7885">
        <w:rPr>
          <w:rFonts w:ascii="Courier New" w:hAnsi="Courier New" w:cs="Courier New"/>
          <w:sz w:val="24"/>
          <w:szCs w:val="24"/>
          <w:u w:val="single"/>
        </w:rPr>
        <w:t>United States Marine Corps Warrant Officer Ranks</w:t>
      </w:r>
      <w:r w:rsidRPr="00FE7885">
        <w:rPr>
          <w:rFonts w:ascii="Courier New" w:hAnsi="Courier New" w:cs="Courier New"/>
          <w:sz w:val="24"/>
          <w:szCs w:val="24"/>
        </w:rPr>
        <w:t>:</w:t>
      </w:r>
    </w:p>
    <w:p w14:paraId="70EA7755" w14:textId="77777777" w:rsidR="00FE7885" w:rsidRPr="00FE7885" w:rsidRDefault="00FE7885" w:rsidP="00FE7885">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FE7885" w:rsidRPr="00FE7885" w14:paraId="3F58F9E7" w14:textId="77777777" w:rsidTr="00EA766C">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2D2B6EEA"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4AD5D4"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2FFA2984" w14:textId="77777777" w:rsidR="00FE7885" w:rsidRPr="00FE7885" w:rsidRDefault="00FE7885" w:rsidP="00EA766C">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2B177E67"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b/>
                <w:bCs/>
                <w:color w:val="000033"/>
              </w:rPr>
              <w:t>Collar</w:t>
            </w:r>
          </w:p>
        </w:tc>
      </w:tr>
      <w:tr w:rsidR="00FE7885" w:rsidRPr="00FE7885" w14:paraId="710710C5" w14:textId="77777777" w:rsidTr="00EA766C">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5377ED81"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ADF5EDB"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2646CE1A"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55D8D6C"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2574ACE0" wp14:editId="0818CFEA">
                  <wp:extent cx="233529" cy="619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6">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E7885" w:rsidRPr="00FE7885" w14:paraId="7AAC1C27" w14:textId="77777777" w:rsidTr="00EA766C">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371B39AC"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2A8048BD"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1673388E"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D4D5469"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3AED02E0" wp14:editId="31940E10">
                  <wp:extent cx="264160" cy="5994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7">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E7885" w:rsidRPr="00FE7885" w14:paraId="2DEF0ECC" w14:textId="77777777" w:rsidTr="00EA766C">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37C10678"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321FEA4"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329346"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148B907"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7EC489E" wp14:editId="5EAA8FD7">
                  <wp:extent cx="304800" cy="651933"/>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8">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E7885" w:rsidRPr="00FE7885" w14:paraId="77545E72" w14:textId="77777777" w:rsidTr="00EA766C">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47176600"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67B0E930"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08EEB274"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840C1B7"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5D1F05" wp14:editId="1F7BDC95">
                  <wp:extent cx="313266" cy="651934"/>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9">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E7885" w:rsidRPr="00FE7885" w14:paraId="32C3DD18" w14:textId="77777777" w:rsidTr="00EA766C">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7AB83ADD"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08B72F71" w14:textId="77777777" w:rsidR="00FE7885" w:rsidRPr="00FE7885" w:rsidRDefault="00FE7885" w:rsidP="00EA766C">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A3BEF7" w14:textId="77777777" w:rsidR="00FE7885" w:rsidRPr="00FE7885" w:rsidRDefault="00FE7885" w:rsidP="00EA766C">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2E1FD6C" w14:textId="77777777" w:rsidR="00FE7885" w:rsidRPr="00FE7885" w:rsidRDefault="00FE7885" w:rsidP="00EA766C">
            <w:pPr>
              <w:jc w:val="center"/>
              <w:rPr>
                <w:rFonts w:ascii="Courier New" w:hAnsi="Courier New" w:cs="Courier New"/>
              </w:rPr>
            </w:pPr>
            <w:r w:rsidRPr="00FE7885">
              <w:rPr>
                <w:rFonts w:ascii="Courier New" w:hAnsi="Courier New" w:cs="Courier New"/>
                <w:noProof/>
                <w:color w:val="0000FF"/>
              </w:rPr>
              <w:drawing>
                <wp:inline distT="0" distB="0" distL="0" distR="0" wp14:anchorId="6DCA0AD4" wp14:editId="7B0E6AE3">
                  <wp:extent cx="254000" cy="65193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0">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1CC0AF81" w14:textId="77777777" w:rsidR="007032A2" w:rsidRPr="00FE7885" w:rsidRDefault="007032A2">
      <w:pPr>
        <w:rPr>
          <w:rFonts w:ascii="Courier New" w:hAnsi="Courier New" w:cs="Courier New"/>
        </w:rPr>
        <w:sectPr w:rsidR="007032A2" w:rsidRPr="00FE7885">
          <w:pgSz w:w="12240" w:h="15840"/>
          <w:pgMar w:top="980" w:right="1260" w:bottom="280" w:left="1260" w:header="748" w:footer="793" w:gutter="0"/>
          <w:cols w:space="720"/>
        </w:sectPr>
      </w:pPr>
    </w:p>
    <w:p w14:paraId="2719B93D" w14:textId="77777777" w:rsidR="007032A2" w:rsidRDefault="007032A2">
      <w:pPr>
        <w:spacing w:line="200" w:lineRule="exact"/>
      </w:pPr>
    </w:p>
    <w:p w14:paraId="20E416AE" w14:textId="77777777" w:rsidR="007032A2" w:rsidRDefault="007032A2">
      <w:pPr>
        <w:spacing w:line="220" w:lineRule="exact"/>
        <w:rPr>
          <w:sz w:val="22"/>
          <w:szCs w:val="22"/>
        </w:rPr>
      </w:pPr>
    </w:p>
    <w:p w14:paraId="6946C98E"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20.  </w:t>
      </w: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Pr>
          <w:rFonts w:ascii="Courier New" w:eastAsia="Courier New" w:hAnsi="Courier New" w:cs="Courier New"/>
          <w:position w:val="1"/>
          <w:sz w:val="24"/>
          <w:szCs w:val="24"/>
        </w:rPr>
        <w:t>:</w:t>
      </w:r>
    </w:p>
    <w:p w14:paraId="5BAF3D34" w14:textId="7777777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77777777"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21.  </w:t>
      </w:r>
      <w:r>
        <w:rPr>
          <w:rFonts w:ascii="Courier New" w:eastAsia="Courier New" w:hAnsi="Courier New" w:cs="Courier New"/>
          <w:position w:val="1"/>
          <w:sz w:val="24"/>
          <w:szCs w:val="24"/>
          <w:u w:val="single" w:color="000000"/>
        </w:rPr>
        <w:t>Marines’ Hym</w:t>
      </w:r>
      <w:r>
        <w:rPr>
          <w:rFonts w:ascii="Courier New" w:eastAsia="Courier New" w:hAnsi="Courier New" w:cs="Courier New"/>
          <w:spacing w:val="1"/>
          <w:position w:val="1"/>
          <w:sz w:val="24"/>
          <w:szCs w:val="24"/>
          <w:u w:val="single" w:color="000000"/>
        </w:rPr>
        <w:t>n</w:t>
      </w:r>
      <w:r>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In the air, on land and sea; First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ought in ev'ry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sectPr w:rsidR="007032A2">
      <w:pgSz w:w="12240" w:h="15840"/>
      <w:pgMar w:top="980" w:right="1720" w:bottom="280" w:left="1340" w:header="748" w:footer="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06B71" w14:textId="77777777" w:rsidR="00884874" w:rsidRDefault="00884874">
      <w:r>
        <w:separator/>
      </w:r>
    </w:p>
  </w:endnote>
  <w:endnote w:type="continuationSeparator" w:id="0">
    <w:p w14:paraId="4D926847" w14:textId="77777777" w:rsidR="00884874" w:rsidRDefault="008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ABF5" w14:textId="77777777" w:rsidR="00FA6F2C" w:rsidRDefault="00FA6F2C">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B9509" w14:textId="77777777" w:rsidR="00FA6F2C" w:rsidRDefault="00FA6F2C">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000761">
                            <w:rPr>
                              <w:rFonts w:ascii="Courier New" w:eastAsia="Courier New" w:hAnsi="Courier New" w:cs="Courier New"/>
                              <w:noProof/>
                              <w:position w:val="2"/>
                              <w:sz w:val="24"/>
                              <w:szCs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" filled="f" stroked="f">
              <v:textbox inset="0,0,0,0">
                <w:txbxContent>
                  <w:p w14:paraId="70DB9509" w14:textId="77777777" w:rsidR="00FA6F2C" w:rsidRDefault="00FA6F2C">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000761">
                      <w:rPr>
                        <w:rFonts w:ascii="Courier New" w:eastAsia="Courier New" w:hAnsi="Courier New" w:cs="Courier New"/>
                        <w:noProof/>
                        <w:position w:val="2"/>
                        <w:sz w:val="24"/>
                        <w:szCs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E4740" w14:textId="77777777" w:rsidR="00884874" w:rsidRDefault="00884874">
      <w:r>
        <w:separator/>
      </w:r>
    </w:p>
  </w:footnote>
  <w:footnote w:type="continuationSeparator" w:id="0">
    <w:p w14:paraId="6A353459" w14:textId="77777777" w:rsidR="00884874" w:rsidRDefault="008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6EA3" w14:textId="77777777" w:rsidR="00FA6F2C" w:rsidRDefault="00FA6F2C">
    <w:pPr>
      <w:spacing w:line="200" w:lineRule="exact"/>
    </w:pPr>
    <w:r>
      <w:rPr>
        <w:noProof/>
      </w:rPr>
      <mc:AlternateContent>
        <mc:Choice Requires="wps">
          <w:drawing>
            <wp:anchor distT="0" distB="0" distL="114300" distR="114300" simplePos="0" relativeHeight="503315288" behindDoc="1" locked="0" layoutInCell="1" allowOverlap="1" wp14:anchorId="72340779" wp14:editId="510F9BC6">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AC6040" w14:textId="77777777" w:rsidR="00FA6F2C" w:rsidRDefault="00FA6F2C">
                          <w:pPr>
                            <w:spacing w:line="260" w:lineRule="exact"/>
                            <w:ind w:left="20" w:right="-36"/>
                            <w:rPr>
                              <w:rFonts w:ascii="Courier New" w:eastAsia="Courier New" w:hAnsi="Courier New" w:cs="Courier New"/>
                              <w:sz w:val="24"/>
                              <w:szCs w:val="24"/>
                            </w:rPr>
                          </w:pPr>
                          <w:r>
                            <w:rPr>
                              <w:rFonts w:ascii="Courier New" w:eastAsia="Courier New" w:hAnsi="Courier New" w:cs="Courier New"/>
                              <w:position w:val="2"/>
                              <w:sz w:val="24"/>
                              <w:szCs w:val="24"/>
                            </w:rPr>
                            <w:t>UNIVERSITY OF MICHIGAN NROTC MIDSHIPMAN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" filled="f" stroked="f">
              <v:textbox inset="0,0,0,0">
                <w:txbxContent>
                  <w:p w14:paraId="40AC6040" w14:textId="77777777" w:rsidR="00FA6F2C" w:rsidRDefault="00FA6F2C">
                    <w:pPr>
                      <w:spacing w:line="260" w:lineRule="exact"/>
                      <w:ind w:left="20" w:right="-36"/>
                      <w:rPr>
                        <w:rFonts w:ascii="Courier New" w:eastAsia="Courier New" w:hAnsi="Courier New" w:cs="Courier New"/>
                        <w:sz w:val="24"/>
                        <w:szCs w:val="24"/>
                      </w:rPr>
                    </w:pPr>
                    <w:r>
                      <w:rPr>
                        <w:rFonts w:ascii="Courier New" w:eastAsia="Courier New" w:hAnsi="Courier New" w:cs="Courier New"/>
                        <w:position w:val="2"/>
                        <w:sz w:val="24"/>
                        <w:szCs w:val="24"/>
                      </w:rPr>
                      <w:t>UNIVERSITY OF MICHIGAN NROTC MIDSHIPMAN KNOWLEDGE PACKET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A2"/>
    <w:rsid w:val="00000761"/>
    <w:rsid w:val="000F4F32"/>
    <w:rsid w:val="00134664"/>
    <w:rsid w:val="001753C4"/>
    <w:rsid w:val="001766C9"/>
    <w:rsid w:val="0018109A"/>
    <w:rsid w:val="002B6174"/>
    <w:rsid w:val="002C1A11"/>
    <w:rsid w:val="002C739E"/>
    <w:rsid w:val="0032726E"/>
    <w:rsid w:val="00364178"/>
    <w:rsid w:val="003A07DA"/>
    <w:rsid w:val="00416E35"/>
    <w:rsid w:val="00447BD9"/>
    <w:rsid w:val="004A4D14"/>
    <w:rsid w:val="004D60A0"/>
    <w:rsid w:val="005C4FF1"/>
    <w:rsid w:val="005D6F32"/>
    <w:rsid w:val="007032A2"/>
    <w:rsid w:val="007513E2"/>
    <w:rsid w:val="00767ABC"/>
    <w:rsid w:val="00791E71"/>
    <w:rsid w:val="007D6943"/>
    <w:rsid w:val="008219F7"/>
    <w:rsid w:val="00884874"/>
    <w:rsid w:val="009465A6"/>
    <w:rsid w:val="00970A8A"/>
    <w:rsid w:val="009936E2"/>
    <w:rsid w:val="00993A69"/>
    <w:rsid w:val="00A02FD7"/>
    <w:rsid w:val="00A7246D"/>
    <w:rsid w:val="00AB68CE"/>
    <w:rsid w:val="00B54CE8"/>
    <w:rsid w:val="00BC64E9"/>
    <w:rsid w:val="00C1430F"/>
    <w:rsid w:val="00C336DF"/>
    <w:rsid w:val="00CB1121"/>
    <w:rsid w:val="00D95AAF"/>
    <w:rsid w:val="00E26EAA"/>
    <w:rsid w:val="00E55CF8"/>
    <w:rsid w:val="00E76852"/>
    <w:rsid w:val="00EA766C"/>
    <w:rsid w:val="00EF5119"/>
    <w:rsid w:val="00F00CFD"/>
    <w:rsid w:val="00FA6F2C"/>
    <w:rsid w:val="00FE7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24F2E404-A214-4388-84BE-CA0EE4628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1630</Words>
  <Characters>9293</Characters>
  <Application>Microsoft Office Word</Application>
  <DocSecurity>0</DocSecurity>
  <Lines>77</Lines>
  <Paragraphs>21</Paragraphs>
  <ScaleCrop>false</ScaleCrop>
  <Company/>
  <LinksUpToDate>false</LinksUpToDate>
  <CharactersWithSpaces>10902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Burggren</cp:lastModifiedBy>
  <cp:revision>9</cp:revision>
  <cp:lastPrinted>2015-08-31T22:22:00Z</cp:lastPrinted>
  <dcterms:created xsi:type="dcterms:W3CDTF">2015-08-31T22:17:00Z</dcterms:created>
  <dcterms:modified xsi:type="dcterms:W3CDTF">2015-10-13T19:07:00Z</dcterms:modified>
</cp:coreProperties>
</file>